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page" w:tblpXSpec="center" w:tblpY="-516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5"/>
        <w:gridCol w:w="1067"/>
        <w:gridCol w:w="1768"/>
        <w:gridCol w:w="453"/>
        <w:gridCol w:w="2221"/>
        <w:gridCol w:w="157"/>
        <w:gridCol w:w="1922"/>
      </w:tblGrid>
      <w:tr w:rsidR="003E58DB" w:rsidRPr="00193C23" w14:paraId="22117773" w14:textId="77777777" w:rsidTr="00454B9E">
        <w:trPr>
          <w:trHeight w:val="224"/>
        </w:trPr>
        <w:tc>
          <w:tcPr>
            <w:tcW w:w="2443" w:type="dxa"/>
            <w:gridSpan w:val="2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3A425A0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</w:t>
            </w:r>
          </w:p>
        </w:tc>
        <w:tc>
          <w:tcPr>
            <w:tcW w:w="2835" w:type="dxa"/>
            <w:gridSpan w:val="2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B444903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Maison</w:t>
            </w:r>
          </w:p>
        </w:tc>
        <w:tc>
          <w:tcPr>
            <w:tcW w:w="2831" w:type="dxa"/>
            <w:gridSpan w:val="3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5B1C26A" w14:textId="653D1D8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Apparence</w:t>
            </w:r>
          </w:p>
        </w:tc>
        <w:tc>
          <w:tcPr>
            <w:tcW w:w="1922" w:type="dxa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F7C63E7" w14:textId="44B7DF53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Niveau de scolarité</w:t>
            </w:r>
          </w:p>
        </w:tc>
      </w:tr>
      <w:tr w:rsidR="003E58DB" w:rsidRPr="00193C23" w14:paraId="0D0847D5" w14:textId="77777777" w:rsidTr="00454B9E">
        <w:trPr>
          <w:trHeight w:val="126"/>
        </w:trPr>
        <w:tc>
          <w:tcPr>
            <w:tcW w:w="2443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204B26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8EFB883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 w:val="restart"/>
            <w:tcBorders>
              <w:top w:val="threeDEmboss" w:sz="6" w:space="0" w:color="7F7F7F" w:themeColor="text1" w:themeTint="80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864CE8" w14:textId="545E7BDD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E415FE2" w14:textId="5CFF499E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</w:tr>
      <w:tr w:rsidR="003E58DB" w:rsidRPr="00193C23" w14:paraId="5EC67606" w14:textId="77777777" w:rsidTr="00454B9E">
        <w:trPr>
          <w:trHeight w:val="28"/>
        </w:trPr>
        <w:tc>
          <w:tcPr>
            <w:tcW w:w="2443" w:type="dxa"/>
            <w:gridSpan w:val="2"/>
            <w:vMerge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B86AFB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AECE64A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4B8D2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67417EA" w14:textId="5B40E939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Points de vie</w:t>
            </w:r>
          </w:p>
        </w:tc>
      </w:tr>
      <w:tr w:rsidR="003E58DB" w:rsidRPr="00193C23" w14:paraId="0B5F6A36" w14:textId="77777777" w:rsidTr="00454B9E">
        <w:trPr>
          <w:trHeight w:val="2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</w:tcPr>
          <w:p w14:paraId="7EAAB47E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Sexe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5DB50B0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B36725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288F657" w14:textId="6440136F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5</w:t>
            </w:r>
          </w:p>
        </w:tc>
      </w:tr>
      <w:tr w:rsidR="003E58DB" w:rsidRPr="00193C23" w14:paraId="260927E4" w14:textId="77777777" w:rsidTr="00454B9E">
        <w:trPr>
          <w:trHeight w:val="23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</w:tcPr>
          <w:p w14:paraId="667A3DCE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AA1FDC5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916B06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C393C7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7920891" w14:textId="77777777" w:rsidTr="00454B9E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84C0D33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Age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8A34049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E5F36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5B8A4AB" w14:textId="0AEB015E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Idée</w:t>
            </w:r>
          </w:p>
        </w:tc>
      </w:tr>
      <w:tr w:rsidR="003E58DB" w:rsidRPr="00193C23" w14:paraId="168B2DE1" w14:textId="77777777" w:rsidTr="00454B9E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5F7159" w14:textId="3FDBF6CF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11 ans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08C58E6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3B22E2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B5FBD7" w14:textId="74A02619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75%</w:t>
            </w:r>
          </w:p>
        </w:tc>
      </w:tr>
      <w:tr w:rsidR="003E58DB" w:rsidRPr="00193C23" w14:paraId="4234E831" w14:textId="77777777" w:rsidTr="00454B9E">
        <w:trPr>
          <w:trHeight w:val="9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46BC67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Sang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5AAEFB5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BAD4D5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F83E6AA" w14:textId="118A1B58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Chance</w:t>
            </w:r>
          </w:p>
        </w:tc>
      </w:tr>
      <w:tr w:rsidR="003E58DB" w:rsidRPr="00193C23" w14:paraId="1394A3B7" w14:textId="77777777" w:rsidTr="00454B9E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BC70E1" w14:textId="747A446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Mêlé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2430962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CBBD6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2F2B16" w14:textId="7A47AB2C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75%</w:t>
            </w:r>
          </w:p>
        </w:tc>
      </w:tr>
      <w:tr w:rsidR="003E58DB" w:rsidRPr="00193C23" w14:paraId="1BD915A0" w14:textId="77777777" w:rsidTr="00454B9E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8596A36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Caractéristiques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94C8571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A80222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366DA80" w14:textId="5B3DB310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Argent</w:t>
            </w:r>
          </w:p>
        </w:tc>
      </w:tr>
      <w:tr w:rsidR="003E58DB" w:rsidRPr="00193C23" w14:paraId="743DAF00" w14:textId="77777777" w:rsidTr="00454B9E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1F6CA5" w14:textId="7777777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Force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97E7C2" w14:textId="01E62AC3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0A2D404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AC95CA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4FB356F" w14:textId="47C2AFAA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15 G</w:t>
            </w:r>
          </w:p>
        </w:tc>
      </w:tr>
      <w:tr w:rsidR="003E58DB" w:rsidRPr="00193C23" w14:paraId="19F9EBBB" w14:textId="77777777" w:rsidTr="00454B9E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6F7E5E" w14:textId="7777777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Constitution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4FE797" w14:textId="76032326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11-5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974670B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A1ED03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C0E41AB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3F00D38" w14:textId="77777777" w:rsidTr="00454B9E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D517A9" w14:textId="7777777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Taille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F9871C" w14:textId="71685E5E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8-5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3FC11969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F89B9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57711BA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Axiomes de maison</w:t>
            </w:r>
          </w:p>
        </w:tc>
      </w:tr>
      <w:tr w:rsidR="003E58DB" w:rsidRPr="00193C23" w14:paraId="2509A2A8" w14:textId="77777777" w:rsidTr="00982576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3818E6" w14:textId="7777777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Perception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201DA1" w14:textId="4BF92CC4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16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51D5671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8A2CA8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DFE965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49D8D715" w14:textId="77777777" w:rsidTr="00982576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B1D9A3" w14:textId="7777777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Intelligence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F7392A" w14:textId="31373558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958D48D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FDF0C54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E8A397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16161585" w14:textId="77777777" w:rsidTr="00982576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EC02AF4" w14:textId="7777777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Dextérité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3CA2D0" w14:textId="2E06382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A3EED0A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186C8D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0947DA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A4936C7" w14:textId="77777777" w:rsidTr="00D00C4B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443FF2" w14:textId="77777777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Apparence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561356" w14:textId="3FA4F913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A309DB7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61F364C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AC3"/>
            <w:vAlign w:val="center"/>
          </w:tcPr>
          <w:p w14:paraId="7672B9A7" w14:textId="644AC301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Points de fougue</w:t>
            </w:r>
          </w:p>
        </w:tc>
      </w:tr>
      <w:tr w:rsidR="003E58DB" w:rsidRPr="00193C23" w14:paraId="335D496D" w14:textId="77777777" w:rsidTr="00454B9E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C7348D" w14:textId="34E7FA9C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Pouvoir</w:t>
            </w:r>
            <w:r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37F145" w14:textId="36F41DA0" w:rsidR="003E58DB" w:rsidRPr="00BC3DA7" w:rsidRDefault="003E58DB" w:rsidP="003E58DB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3B2FBB0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2803DE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29382F" w14:textId="1FE827F4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1/5</w:t>
            </w:r>
          </w:p>
        </w:tc>
      </w:tr>
      <w:tr w:rsidR="003E58DB" w:rsidRPr="00193C23" w14:paraId="74873657" w14:textId="77777777" w:rsidTr="00454B9E">
        <w:trPr>
          <w:trHeight w:val="23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CD6B916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Compétences générales</w:t>
            </w:r>
          </w:p>
        </w:tc>
      </w:tr>
      <w:tr w:rsidR="003E58DB" w:rsidRPr="00193C23" w14:paraId="435AF942" w14:textId="77777777" w:rsidTr="00454B9E">
        <w:trPr>
          <w:trHeight w:val="23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23C8E09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821AE6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F2DB6E2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7CDF5C9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3E58DB" w:rsidRPr="00193C23" w14:paraId="7468BE6C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3FA2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Acrobatie/Quidditch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AD77C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97B46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9B145B" w14:textId="59872840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3E58DB" w:rsidRPr="00193C23" w14:paraId="2EB78C1E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2D7E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Artisanat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42925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B3959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C3DB0F" w14:textId="31200AC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3E58DB" w:rsidRPr="00193C23" w14:paraId="479702F1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212F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Athlétisme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0E117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8011B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6F22CE" w14:textId="354A1A82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3E58DB" w:rsidRPr="00193C23" w14:paraId="50A8288E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A3AF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Bagarre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12AA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F667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F5D7D99" w14:textId="76E7B920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3E58DB" w:rsidRPr="00193C23" w14:paraId="3016A7F7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9E7C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Bibliothèque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4DF26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1A86B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A6F520" w14:textId="32B600E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3E58DB" w:rsidRPr="00193C23" w14:paraId="76BBF910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67250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Commandement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611E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6B80F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BFCA2D" w14:textId="0B4D7690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3E58DB" w:rsidRPr="00193C23" w14:paraId="4D408E46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CE0E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scolaire (S-M)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3B0A5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A7AD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194387" w14:textId="35CA2138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3E58DB" w:rsidRPr="00193C23" w14:paraId="43717207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F390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Déguisement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2B6E0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87DD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8F16FB" w14:textId="26692FF2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25%</w:t>
            </w:r>
          </w:p>
        </w:tc>
      </w:tr>
      <w:tr w:rsidR="003E58DB" w:rsidRPr="00193C23" w14:paraId="4DB5A932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3E06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Discrétion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850F5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6ACB0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AB7BB6" w14:textId="2C611F25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3E58DB" w:rsidRPr="00193C23" w14:paraId="3A18BBBC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8B6DA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Dressage/soin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BB22C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07D2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C0BC1DC" w14:textId="24F4AC2E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3E58DB" w:rsidRPr="00193C23" w14:paraId="294D181E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F895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Empathie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B4B6F" w14:textId="7D8FE61F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  <w:r w:rsidRPr="007C5FF2">
              <w:rPr>
                <w:rFonts w:cs="Arial"/>
                <w:b/>
                <w:color w:val="0432FF"/>
                <w:sz w:val="17"/>
                <w:szCs w:val="17"/>
              </w:rPr>
              <w:t>+15%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9E354" w14:textId="7966F34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  <w:r w:rsidRPr="007C5FF2">
              <w:rPr>
                <w:rFonts w:cs="Arial"/>
                <w:b/>
                <w:color w:val="0432FF"/>
                <w:sz w:val="17"/>
                <w:szCs w:val="17"/>
              </w:rPr>
              <w:t>+15%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6C2C6AF" w14:textId="597E1D1A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</w:t>
            </w:r>
            <w:r w:rsidRPr="007C5FF2">
              <w:rPr>
                <w:rFonts w:cs="Arial"/>
                <w:b/>
                <w:color w:val="0432FF"/>
                <w:sz w:val="17"/>
                <w:szCs w:val="17"/>
              </w:rPr>
              <w:t>+15%</w:t>
            </w:r>
          </w:p>
        </w:tc>
      </w:tr>
      <w:tr w:rsidR="003E58DB" w:rsidRPr="00193C23" w14:paraId="4506FB87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0A26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Esquive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8FFB6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6D3E4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FBA574" w14:textId="562F57B8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3E58DB" w:rsidRPr="00193C23" w14:paraId="2FFE6F20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C4036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Fouille/ménage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2D1B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6EAE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7DC514" w14:textId="71450F8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3E58DB" w:rsidRPr="00193C23" w14:paraId="1B2F3579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F6F7" w14:textId="052CD692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étrangère</w:t>
            </w:r>
            <w:r>
              <w:rPr>
                <w:rFonts w:cs="Arial"/>
                <w:b/>
                <w:sz w:val="17"/>
                <w:szCs w:val="17"/>
              </w:rPr>
              <w:t xml:space="preserve"> (…………………………)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4417D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1377E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4AC9DE" w14:textId="017268A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3E58DB" w:rsidRPr="00193C23" w14:paraId="502ABF2A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250A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natale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0F8C7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C5C7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045B2D" w14:textId="1D2636E0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</w:tr>
      <w:tr w:rsidR="003E58DB" w:rsidRPr="00193C23" w14:paraId="3A139E81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84BA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Orientation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49E93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4406C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7852F8" w14:textId="5E13DF2E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3E58DB" w:rsidRPr="00193C23" w14:paraId="4F83AF7D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48D5D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Persuasion/Baratin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DBBD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A8EB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060F3F" w14:textId="3B65C8B5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3E58DB" w:rsidRPr="00193C23" w14:paraId="2C2D8A0D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032D1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Psychologie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A3EAF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B9B4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183171" w14:textId="4AD19395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3E58DB" w:rsidRPr="00193C23" w14:paraId="537DDDDE" w14:textId="77777777" w:rsidTr="00454B9E">
        <w:trPr>
          <w:trHeight w:val="54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5F1EE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Secourisme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F362A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DC905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157D8B" w14:textId="65178E13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3E58DB" w:rsidRPr="00193C23" w14:paraId="7B2F5305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56A1B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Survie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45C43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30A3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0A9CD4" w14:textId="53B24BAA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3E58DB" w:rsidRPr="00193C23" w14:paraId="75CDE2C1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0D722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Triche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17FC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CFDA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B0A59A" w14:textId="7A0D8DA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3E58DB" w:rsidRPr="00193C23" w14:paraId="00EB653A" w14:textId="77777777" w:rsidTr="00454B9E">
        <w:trPr>
          <w:trHeight w:val="55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680EFD6" w14:textId="7777777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Vigilance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B7DC9F8" w14:textId="7777777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3BA1838" w14:textId="7777777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3FF01E" w14:textId="750011C9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3E58DB" w:rsidRPr="00193C23" w14:paraId="7A596218" w14:textId="77777777" w:rsidTr="00454B9E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19709A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sorciers</w:t>
            </w:r>
          </w:p>
        </w:tc>
      </w:tr>
      <w:tr w:rsidR="003E58DB" w:rsidRPr="00193C23" w14:paraId="3E5B9218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2151AA5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EAC0363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80A9F77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A948267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3E58DB" w:rsidRPr="00193C23" w14:paraId="446CB095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730A" w14:textId="0873F6BB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A3C0B" w14:textId="4C307E07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E6409" w14:textId="1E20576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8098A5" w14:textId="59C5B1E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3E58DB" w:rsidRPr="00193C23" w14:paraId="3CAD7DFE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F1847" w14:textId="0A21882C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des Moldus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0E97" w14:textId="7CC4DE9D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3BCE7" w14:textId="516D8B0B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12C21B" w14:textId="727C183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3E58DB" w:rsidRPr="00193C23" w14:paraId="0EB742CC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76099" w14:textId="1B3BD9E9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des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B9EF" w14:textId="061B1165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6ABF6" w14:textId="094616E1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F8FE7AA" w14:textId="60E85EC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3E58DB" w:rsidRPr="00193C23" w14:paraId="4A55E769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A3E03" w14:textId="34CA4542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9D1E0" w14:textId="11726550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87F1" w14:textId="2150A92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8ED1546" w14:textId="20819FA4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3E58DB" w:rsidRPr="00193C23" w14:paraId="734AAAEE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B7DD6" w14:textId="7BAF51DB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(S)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75AA6" w14:textId="3F34F406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7F53" w14:textId="3BFC5FBE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72A7802" w14:textId="27D614E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3E58DB" w:rsidRPr="00193C23" w14:paraId="4F25FADB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24E0" w14:textId="667B5E68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Mythes et légendes des sorciers (S):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F9757" w14:textId="5B217BD4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DC916" w14:textId="24F8105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EF81AB9" w14:textId="5AED5A01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3E58DB" w:rsidRPr="00193C23" w14:paraId="3C6663D5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28C743C" w14:textId="5AE7AB88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153DA5E" w14:textId="6422E824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8ED274E" w14:textId="26974A4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D09CF66" w14:textId="150A188F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3E58DB" w:rsidRPr="00193C23" w14:paraId="7D9BFE56" w14:textId="77777777" w:rsidTr="00454B9E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F10ABC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Moldus</w:t>
            </w:r>
          </w:p>
        </w:tc>
      </w:tr>
      <w:tr w:rsidR="003E58DB" w:rsidRPr="00193C23" w14:paraId="1253284C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47916C9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46C0C71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026025A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1D34EC1F" w14:textId="77777777" w:rsidR="003E58DB" w:rsidRPr="00193C23" w:rsidRDefault="003E58DB" w:rsidP="003E58DB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3E58DB" w:rsidRPr="00193C23" w14:paraId="3D392A8F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DA695" w14:textId="15E72B83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Bricolage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C53BC" w14:textId="376C422A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1036" w14:textId="7557099B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39BDB4E" w14:textId="271884F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25%</w:t>
            </w:r>
          </w:p>
        </w:tc>
      </w:tr>
      <w:tr w:rsidR="003E58DB" w:rsidRPr="00193C23" w14:paraId="2698C954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8717" w14:textId="420593BF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 xml:space="preserve">Conduire : 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560B6" w14:textId="44654753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FA69" w14:textId="276A177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427540" w14:textId="2C12E23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3E58DB" w:rsidRPr="00193C23" w14:paraId="7410CB31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07461" w14:textId="3250B12D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D9769" w14:textId="79F014F4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67FBF" w14:textId="4164A21C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2F8BBF" w14:textId="4CABEB08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3E58DB" w:rsidRPr="00193C23" w14:paraId="44019835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0878" w14:textId="794712E7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AC32" w14:textId="282EA9F2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7FABD" w14:textId="5BC2A2C7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FB192D" w14:textId="54EB8AB4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3E58DB" w:rsidRPr="00193C23" w14:paraId="6FB0C627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3EFB" w14:textId="68ED32E6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Moldue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10C4E" w14:textId="512D8FB4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20677" w14:textId="7608EB22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4F0648" w14:textId="4F31630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3E58DB" w:rsidRPr="00193C23" w14:paraId="57C0C0C0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C9BD" w14:textId="7A86CB31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Moldus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E565E" w14:textId="22B6D8CD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40D9F" w14:textId="58081796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4B4C74" w14:textId="497DC97B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3E58DB" w:rsidRPr="00193C23" w14:paraId="515EBDDC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577A9" w14:textId="235E5375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(S)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C5FC4" w14:textId="47E7019D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C615" w14:textId="1C9F8D9A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F5F257" w14:textId="30080B10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3E58DB" w:rsidRPr="00193C23" w14:paraId="15453775" w14:textId="77777777" w:rsidTr="00454B9E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8AF71F3" w14:textId="0C0F5A26" w:rsidR="003E58DB" w:rsidRPr="00BC3DA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Serrurerie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DB335D8" w14:textId="1FBF9145" w:rsidR="003E58DB" w:rsidRPr="00BC3DA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F256CA4" w14:textId="6A9168B9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C5D33A" w14:textId="676B7558" w:rsidR="003E58DB" w:rsidRPr="00BC3DA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25%</w:t>
            </w:r>
          </w:p>
        </w:tc>
      </w:tr>
    </w:tbl>
    <w:p w14:paraId="49335DB9" w14:textId="781877C8" w:rsidR="00D3552F" w:rsidRDefault="00454B9E" w:rsidP="00D3552F">
      <w:pPr>
        <w:spacing w:line="240" w:lineRule="auto"/>
        <w:rPr>
          <w:lang w:val="fr-FR" w:eastAsia="x-non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F9DB5" wp14:editId="0D722BE4">
                <wp:simplePos x="0" y="0"/>
                <wp:positionH relativeFrom="column">
                  <wp:posOffset>1129372</wp:posOffset>
                </wp:positionH>
                <wp:positionV relativeFrom="paragraph">
                  <wp:posOffset>-628015</wp:posOffset>
                </wp:positionV>
                <wp:extent cx="3801110" cy="298143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1110" cy="298143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C152CA" w14:textId="621AA4BE" w:rsidR="004F4F62" w:rsidRPr="005F0F85" w:rsidRDefault="004F4F62" w:rsidP="004F4F6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Harry Potter JdR </w:t>
                            </w:r>
                            <w:r w:rsidR="00562D45" w:rsidRP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 w:rsidRP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="00562D45" w:rsidRP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Achétype</w:t>
                            </w:r>
                            <w:proofErr w:type="spellEnd"/>
                            <w:r w:rsidR="00562D45" w:rsidRP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 : Canaille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F9DB5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88.95pt;margin-top:-49.45pt;width:299.3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" filled="f" stroked="f">
                <o:lock v:ext="edit" shapetype="t"/>
                <v:textbox>
                  <w:txbxContent>
                    <w:p w14:paraId="46C152CA" w14:textId="621AA4BE" w:rsidR="004F4F62" w:rsidRPr="005F0F85" w:rsidRDefault="004F4F62" w:rsidP="004F4F6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Harry Potter JdR </w:t>
                      </w:r>
                      <w:r w:rsidR="00562D45" w:rsidRP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-</w:t>
                      </w:r>
                      <w:r w:rsidRP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="00562D45" w:rsidRP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Achétype</w:t>
                      </w:r>
                      <w:proofErr w:type="spellEnd"/>
                      <w:r w:rsidR="00562D45" w:rsidRP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 : Canaille</w:t>
                      </w:r>
                    </w:p>
                  </w:txbxContent>
                </v:textbox>
              </v:shape>
            </w:pict>
          </mc:Fallback>
        </mc:AlternateContent>
      </w:r>
      <w:r w:rsidR="00D3552F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D1F81B" wp14:editId="6327E4FF">
                <wp:simplePos x="0" y="0"/>
                <wp:positionH relativeFrom="column">
                  <wp:posOffset>2631186</wp:posOffset>
                </wp:positionH>
                <wp:positionV relativeFrom="paragraph">
                  <wp:posOffset>8962619</wp:posOffset>
                </wp:positionV>
                <wp:extent cx="555625" cy="192405"/>
                <wp:effectExtent l="0" t="0" r="28575" b="36195"/>
                <wp:wrapNone/>
                <wp:docPr id="1154" name="Zone de texte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2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06D69" w14:textId="77777777" w:rsidR="00D3552F" w:rsidRDefault="00D3552F" w:rsidP="00D355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F81B" id="Zone de texte 1154" o:spid="_x0000_s1027" type="#_x0000_t202" style="position:absolute;margin-left:207.2pt;margin-top:705.7pt;width:43.75pt;height:15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" fillcolor="white [3212]" strokecolor="white [3212]">
                <v:textbox>
                  <w:txbxContent>
                    <w:p w14:paraId="7AA06D69" w14:textId="77777777" w:rsidR="00D3552F" w:rsidRDefault="00D3552F" w:rsidP="00D3552F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Spec="center" w:tblpY="-523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67"/>
        <w:gridCol w:w="709"/>
        <w:gridCol w:w="141"/>
        <w:gridCol w:w="635"/>
        <w:gridCol w:w="941"/>
        <w:gridCol w:w="645"/>
        <w:gridCol w:w="2221"/>
        <w:gridCol w:w="1228"/>
        <w:gridCol w:w="851"/>
      </w:tblGrid>
      <w:tr w:rsidR="00D3552F" w:rsidRPr="00193C23" w14:paraId="49050E3A" w14:textId="77777777" w:rsidTr="0040778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29F6C28" w14:textId="77777777" w:rsidR="00D3552F" w:rsidRPr="00193C23" w:rsidRDefault="00D3552F" w:rsidP="005A6A39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lastRenderedPageBreak/>
              <w:t>Compétences scolaires</w:t>
            </w:r>
          </w:p>
        </w:tc>
      </w:tr>
      <w:tr w:rsidR="00D3552F" w:rsidRPr="00193C23" w14:paraId="78D626B3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1FF9CC9" w14:textId="77777777" w:rsidR="00D3552F" w:rsidRPr="00193C23" w:rsidRDefault="00D3552F" w:rsidP="005A6A39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62EC36E" w14:textId="77777777" w:rsidR="00D3552F" w:rsidRPr="00193C23" w:rsidRDefault="00D3552F" w:rsidP="005A6A39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B0C28D4" w14:textId="77777777" w:rsidR="00D3552F" w:rsidRPr="00193C23" w:rsidRDefault="00D3552F" w:rsidP="005A6A39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C872D00" w14:textId="77777777" w:rsidR="00D3552F" w:rsidRPr="00193C23" w:rsidRDefault="00D3552F" w:rsidP="005A6A39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3E58DB" w:rsidRPr="00193C23" w14:paraId="5D6A9347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788BA" w14:textId="6F8A6549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9762F7">
              <w:rPr>
                <w:rFonts w:cs="Arial"/>
                <w:b/>
                <w:i/>
                <w:sz w:val="17"/>
                <w:szCs w:val="17"/>
              </w:rPr>
              <w:t>Arithmancie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53065" w14:textId="1B75CACD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70F3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400773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19502A02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F617" w14:textId="2A8771A5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AE64" w14:textId="3B76A0B4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80A97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EB4202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3A578575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5C0E" w14:textId="03AD6C6F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moldu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049F2" w14:textId="4C8B7759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9FFB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DA33C92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15C81816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9DE" w14:textId="2E8E3A1E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Astronomie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6B49D" w14:textId="55156816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B224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BDF760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63599501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0C149" w14:textId="09443460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Botanique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D754" w14:textId="63CD5B65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61C5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0B9B83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2818CC8D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2BD7" w14:textId="7BA5F4FA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Défense contre des forces du mal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C733" w14:textId="1F723308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BF2D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DCFE69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7CF09650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FEDC" w14:textId="0E9423A5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Divination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1C41" w14:textId="7423A1DE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DDC2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34FD92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1769EA72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377D2" w14:textId="72D13DA2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Enchantements 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87766" w14:textId="226A46F0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9622B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E7C47E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0C8C0CD0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3D4A1" w14:textId="6C260CCC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 w:rsidRPr="002E13D2">
              <w:rPr>
                <w:rFonts w:cs="Arial"/>
                <w:b/>
                <w:i/>
                <w:sz w:val="17"/>
                <w:szCs w:val="17"/>
              </w:rPr>
              <w:t>Etude</w:t>
            </w:r>
            <w:proofErr w:type="spellEnd"/>
            <w:r w:rsidRPr="002E13D2">
              <w:rPr>
                <w:rFonts w:cs="Arial"/>
                <w:b/>
                <w:i/>
                <w:sz w:val="17"/>
                <w:szCs w:val="17"/>
              </w:rPr>
              <w:t xml:space="preserve"> des runes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DB1" w14:textId="61AB5A67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F3AE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FF0C6B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633005B2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433EB" w14:textId="01735F05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Histoire de la magie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AC98" w14:textId="1E35DEE6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1FE30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F614F67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4739E451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715A" w14:textId="1C05E319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Mauvais sorts</w:t>
            </w:r>
            <w:r>
              <w:rPr>
                <w:rFonts w:cs="Arial"/>
                <w:b/>
                <w:i/>
                <w:color w:val="0432FF"/>
                <w:sz w:val="17"/>
                <w:szCs w:val="17"/>
              </w:rPr>
              <w:t xml:space="preserve"> (</w:t>
            </w:r>
            <w:proofErr w:type="spellStart"/>
            <w:r>
              <w:rPr>
                <w:rFonts w:cs="Arial"/>
                <w:b/>
                <w:i/>
                <w:color w:val="0432FF"/>
                <w:sz w:val="17"/>
                <w:szCs w:val="17"/>
              </w:rPr>
              <w:t>facilité+baguette</w:t>
            </w:r>
            <w:proofErr w:type="spellEnd"/>
            <w:r>
              <w:rPr>
                <w:rFonts w:cs="Arial"/>
                <w:b/>
                <w:i/>
                <w:color w:val="0432FF"/>
                <w:sz w:val="17"/>
                <w:szCs w:val="17"/>
              </w:rPr>
              <w:t>)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474EA" w14:textId="16FEA778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AD00C4">
              <w:rPr>
                <w:rFonts w:cs="Arial"/>
                <w:b/>
                <w:iCs/>
                <w:sz w:val="17"/>
                <w:szCs w:val="17"/>
              </w:rPr>
              <w:t>0%</w:t>
            </w:r>
            <w:r w:rsidRPr="00AD00C4"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+</w:t>
            </w:r>
            <w:r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2</w:t>
            </w:r>
            <w:r w:rsidRPr="00AD00C4"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3270" w14:textId="426B678F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AD00C4"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+</w:t>
            </w:r>
            <w:r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2</w:t>
            </w:r>
            <w:r w:rsidRPr="00AD00C4"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69CF14" w14:textId="2D709EEF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AD00C4"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+</w:t>
            </w:r>
            <w:r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2</w:t>
            </w:r>
            <w:r w:rsidRPr="00AD00C4">
              <w:rPr>
                <w:rFonts w:cs="Arial"/>
                <w:b/>
                <w:color w:val="0432FF"/>
                <w:sz w:val="17"/>
                <w:szCs w:val="17"/>
                <w14:props3d w14:extrusionH="57150" w14:contourW="0" w14:prstMaterial="none"/>
              </w:rPr>
              <w:t>5%</w:t>
            </w:r>
          </w:p>
        </w:tc>
      </w:tr>
      <w:tr w:rsidR="003E58DB" w:rsidRPr="00193C23" w14:paraId="583D16A0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8DE28" w14:textId="67227273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Métamorphose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5921" w14:textId="63069AD4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B3475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D854E0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24921F15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DEB4" w14:textId="1F8FB50B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16C6B" w14:textId="7ED5C509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91439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798FE4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2CAE00A7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FB4D" w14:textId="735B3B22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moldue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38399" w14:textId="10A09957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817C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706A63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4B9CD14E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E69B4" w14:textId="0E61C053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Potion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177A" w14:textId="67680196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36B2D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837E9B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44D5042F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2832F" w14:textId="6E7953CA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Soins des créatures magiques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8C8B" w14:textId="2001E681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B4F9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C9E6D54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3E58DB" w:rsidRPr="00193C23" w14:paraId="44786F5F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57B8E" w14:textId="5AFBA4F9" w:rsidR="003E58DB" w:rsidRPr="009762F7" w:rsidRDefault="003E58DB" w:rsidP="003E58DB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Vol en bala</w:t>
            </w:r>
            <w:r>
              <w:rPr>
                <w:rFonts w:cs="Arial"/>
                <w:b/>
                <w:i/>
                <w:sz w:val="17"/>
                <w:szCs w:val="17"/>
              </w:rPr>
              <w:t>i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9455" w14:textId="02EA5323" w:rsidR="003E58DB" w:rsidRPr="009762F7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45EFD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8CFAA6" w14:textId="77777777" w:rsidR="003E58DB" w:rsidRPr="009762F7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470246" w:rsidRPr="00193C23" w14:paraId="7458229E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28D8" w14:textId="3B8A40D4" w:rsidR="00470246" w:rsidRPr="009762F7" w:rsidRDefault="00470246" w:rsidP="00470246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B380" w14:textId="20962806" w:rsidR="00470246" w:rsidRPr="009762F7" w:rsidRDefault="00470246" w:rsidP="00470246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8DE7C" w14:textId="77777777" w:rsidR="00470246" w:rsidRPr="009762F7" w:rsidRDefault="00470246" w:rsidP="00470246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ACC2299" w14:textId="77777777" w:rsidR="00470246" w:rsidRPr="009762F7" w:rsidRDefault="00470246" w:rsidP="00470246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03CB26B3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AD172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CCAB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5962F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DF6FA6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39120D8E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911F1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234A7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AA5F0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3CB5AA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466C4F93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6776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F02FE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9E0A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75E8B0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2425C34E" w14:textId="77777777" w:rsidTr="00B62CE4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464A54A" w14:textId="385BA176" w:rsidR="00D31402" w:rsidRPr="00193C23" w:rsidRDefault="003E58DB" w:rsidP="00D31402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Compétences liées aux avantages et apprentissages</w:t>
            </w:r>
          </w:p>
        </w:tc>
      </w:tr>
      <w:tr w:rsidR="00D31402" w:rsidRPr="00193C23" w14:paraId="38C1AD43" w14:textId="77777777" w:rsidTr="00B62CE4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7C23C62" w14:textId="77777777" w:rsidR="00D31402" w:rsidRPr="00193C23" w:rsidRDefault="00D31402" w:rsidP="00D31402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1936C85" w14:textId="77777777" w:rsidR="00D31402" w:rsidRPr="00193C23" w:rsidRDefault="00D31402" w:rsidP="00D31402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FB6F9E4" w14:textId="77777777" w:rsidR="00D31402" w:rsidRPr="00193C23" w:rsidRDefault="00D31402" w:rsidP="00D31402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99D75EC" w14:textId="77777777" w:rsidR="00D31402" w:rsidRPr="00193C23" w:rsidRDefault="00D31402" w:rsidP="00D31402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D31402" w:rsidRPr="00193C23" w14:paraId="20CAA5DB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2CB1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5552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0E85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21BD517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53C2FEB0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75392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B91E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38CC4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8BFF03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76462617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00050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D0FC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617CE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AFC25E2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4EFA64DD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3972D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B76A3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3042A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E37488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24781947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8A53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4926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11D15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3858625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165FA5A3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4BD5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DCA8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4EE4D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BF6CE93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70AC678D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E1CB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C0E0D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3D260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F2A9BEC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08029C4D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8B65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6C66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3C35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8164BE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6B437200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A70C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5A43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2B38D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8F01C3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6382BF62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4FEC3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E736D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0EB8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444E74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36A16480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CDD1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8B6E6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6594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6EB84E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6C609362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0D71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EA70D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B996E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89E69A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107E99E4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A995E" w14:textId="77777777" w:rsidR="00D31402" w:rsidRPr="009762F7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AA775" w14:textId="77777777" w:rsidR="00D31402" w:rsidRPr="006C5F26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6F417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85F063A" w14:textId="77777777" w:rsidR="00D31402" w:rsidRPr="009762F7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31402" w:rsidRPr="00193C23" w14:paraId="37A18CD4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0D34" w14:textId="77777777" w:rsidR="00D31402" w:rsidRPr="00193C23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6B37" w14:textId="77777777" w:rsidR="00D31402" w:rsidRPr="00193C23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0953" w14:textId="77777777" w:rsidR="00D31402" w:rsidRPr="00193C23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93A805" w14:textId="77777777" w:rsidR="00D31402" w:rsidRPr="00193C23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1402" w:rsidRPr="00193C23" w14:paraId="79DF1549" w14:textId="77777777" w:rsidTr="0040778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BA45FA8" w14:textId="77777777" w:rsidR="00D31402" w:rsidRPr="00193C23" w:rsidRDefault="00D31402" w:rsidP="00D31402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BF6842C" w14:textId="77777777" w:rsidR="00D31402" w:rsidRPr="00193C23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B398B83" w14:textId="77777777" w:rsidR="00D31402" w:rsidRPr="00193C23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AA006D" w14:textId="77777777" w:rsidR="00D31402" w:rsidRPr="00193C23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1402" w:rsidRPr="00193C23" w14:paraId="0AA8200C" w14:textId="77777777" w:rsidTr="0040778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E407A7E" w14:textId="77777777" w:rsidR="00D31402" w:rsidRPr="00193C23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et croche patte du destin / Avantages et désavantages</w:t>
            </w:r>
          </w:p>
        </w:tc>
      </w:tr>
      <w:tr w:rsidR="00D31402" w:rsidRPr="00193C23" w14:paraId="041AA371" w14:textId="77777777" w:rsidTr="00407783">
        <w:trPr>
          <w:trHeight w:val="20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EE231F7" w14:textId="77777777" w:rsidR="00D31402" w:rsidRPr="00193C23" w:rsidRDefault="00D31402" w:rsidP="00D31402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du destin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6A3C71D" w14:textId="77777777" w:rsidR="00D31402" w:rsidRPr="00193C23" w:rsidRDefault="00D31402" w:rsidP="00D31402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Croche-patte du destin</w:t>
            </w:r>
          </w:p>
        </w:tc>
      </w:tr>
      <w:tr w:rsidR="003E58DB" w:rsidRPr="00193C23" w14:paraId="6C7A3F5E" w14:textId="77777777" w:rsidTr="0040778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FCDBED" w14:textId="5F0C60B1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022EFA">
              <w:rPr>
                <w:rFonts w:cs="Arial"/>
                <w:b/>
                <w:sz w:val="18"/>
                <w:szCs w:val="20"/>
              </w:rPr>
              <w:t>Âmes</w:t>
            </w:r>
            <w:proofErr w:type="spellEnd"/>
            <w:r w:rsidRPr="00022EFA">
              <w:rPr>
                <w:rFonts w:cs="Arial"/>
                <w:b/>
                <w:sz w:val="18"/>
                <w:szCs w:val="20"/>
              </w:rPr>
              <w:t xml:space="preserve"> </w:t>
            </w:r>
            <w:proofErr w:type="spellStart"/>
            <w:r w:rsidRPr="00022EFA">
              <w:rPr>
                <w:rFonts w:cs="Arial"/>
                <w:b/>
                <w:sz w:val="18"/>
                <w:szCs w:val="20"/>
              </w:rPr>
              <w:t>liées</w:t>
            </w:r>
            <w:proofErr w:type="spellEnd"/>
            <w:r w:rsidRPr="00022EFA">
              <w:rPr>
                <w:rFonts w:cs="Arial"/>
                <w:b/>
                <w:sz w:val="18"/>
                <w:szCs w:val="20"/>
              </w:rPr>
              <w:t> :</w:t>
            </w:r>
            <w:r w:rsidRPr="00022EFA">
              <w:rPr>
                <w:rFonts w:cs="Arial"/>
                <w:bCs/>
                <w:sz w:val="18"/>
                <w:szCs w:val="20"/>
              </w:rPr>
              <w:t xml:space="preserve"> Familier </w:t>
            </w:r>
            <w:proofErr w:type="spellStart"/>
            <w:r w:rsidRPr="00022EFA">
              <w:rPr>
                <w:rFonts w:cs="Arial"/>
                <w:bCs/>
                <w:sz w:val="18"/>
                <w:szCs w:val="20"/>
              </w:rPr>
              <w:t>fléreur</w:t>
            </w:r>
            <w:proofErr w:type="spellEnd"/>
            <w:r w:rsidRPr="00022EFA">
              <w:rPr>
                <w:rFonts w:cs="Arial"/>
                <w:bCs/>
                <w:sz w:val="18"/>
                <w:szCs w:val="20"/>
              </w:rPr>
              <w:t xml:space="preserve"> lié empathiquement, </w:t>
            </w:r>
            <w:proofErr w:type="spellStart"/>
            <w:r w:rsidRPr="00022EFA">
              <w:rPr>
                <w:rFonts w:cs="Arial"/>
                <w:bCs/>
                <w:sz w:val="18"/>
                <w:szCs w:val="20"/>
              </w:rPr>
              <w:t>télépatiquement</w:t>
            </w:r>
            <w:proofErr w:type="spellEnd"/>
            <w:r w:rsidRPr="00022EFA">
              <w:rPr>
                <w:rFonts w:cs="Arial"/>
                <w:bCs/>
                <w:sz w:val="18"/>
                <w:szCs w:val="20"/>
              </w:rPr>
              <w:t xml:space="preserve"> et capacité de voir à travers ses yeux avec un jet de PERceptionx4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B8DDD93" w14:textId="78E65890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022EFA">
              <w:rPr>
                <w:rFonts w:cs="Arial"/>
                <w:b/>
                <w:sz w:val="18"/>
                <w:szCs w:val="20"/>
              </w:rPr>
              <w:t>Honni</w:t>
            </w:r>
            <w:r w:rsidRPr="00022EFA">
              <w:rPr>
                <w:rFonts w:cs="Arial"/>
                <w:bCs/>
                <w:sz w:val="18"/>
                <w:szCs w:val="20"/>
              </w:rPr>
              <w:t> : détesté de sa famille</w:t>
            </w:r>
          </w:p>
        </w:tc>
      </w:tr>
      <w:tr w:rsidR="003E58DB" w:rsidRPr="00193C23" w14:paraId="66C222B8" w14:textId="77777777" w:rsidTr="0040778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0D0D0D" w:themeColor="text1" w:themeTint="F2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8DDF9BA" w14:textId="77777777" w:rsidR="003E58DB" w:rsidRPr="00193C23" w:rsidRDefault="003E58DB" w:rsidP="003E58DB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Avantages </w:t>
            </w:r>
            <w:r>
              <w:rPr>
                <w:rFonts w:cs="Arial"/>
                <w:b/>
                <w:sz w:val="18"/>
                <w:szCs w:val="20"/>
              </w:rPr>
              <w:t>et d</w:t>
            </w:r>
            <w:r w:rsidRPr="00193C23">
              <w:rPr>
                <w:rFonts w:cs="Arial"/>
                <w:b/>
                <w:sz w:val="18"/>
                <w:szCs w:val="20"/>
              </w:rPr>
              <w:t>ésavantages</w:t>
            </w:r>
          </w:p>
        </w:tc>
      </w:tr>
      <w:tr w:rsidR="003E58DB" w:rsidRPr="00193C23" w14:paraId="36444C05" w14:textId="77777777" w:rsidTr="0040778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BAD7FE" w14:textId="1A885CAA" w:rsidR="003E58DB" w:rsidRPr="00193C23" w:rsidRDefault="003E58DB" w:rsidP="003E58DB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Objet magique mineur : </w:t>
            </w:r>
            <w:proofErr w:type="spellStart"/>
            <w:r w:rsidRPr="00AD00C4">
              <w:rPr>
                <w:rFonts w:cs="Arial"/>
                <w:bCs/>
                <w:sz w:val="18"/>
                <w:szCs w:val="20"/>
              </w:rPr>
              <w:t>Scrutoscope</w:t>
            </w:r>
            <w:proofErr w:type="spellEnd"/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AFCFB5F" w14:textId="7C57B8A0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AD00C4">
              <w:rPr>
                <w:rFonts w:cs="Arial"/>
                <w:b/>
                <w:sz w:val="18"/>
                <w:szCs w:val="20"/>
              </w:rPr>
              <w:t>Self-Contrôle :</w:t>
            </w:r>
            <w:r w:rsidRPr="00AD00C4">
              <w:rPr>
                <w:rFonts w:cs="Arial"/>
                <w:bCs/>
                <w:sz w:val="18"/>
                <w:szCs w:val="20"/>
              </w:rPr>
              <w:t xml:space="preserve">  Tous les jets visant à résister au stress</w:t>
            </w:r>
            <w:r w:rsidRPr="00AD00C4">
              <w:rPr>
                <w:rFonts w:cs="Arial"/>
                <w:bCs/>
                <w:sz w:val="18"/>
                <w:szCs w:val="20"/>
              </w:rPr>
              <w:fldChar w:fldCharType="begin"/>
            </w:r>
            <w:r w:rsidRPr="00AD00C4">
              <w:rPr>
                <w:rFonts w:cs="Arial"/>
                <w:bCs/>
                <w:sz w:val="18"/>
                <w:szCs w:val="20"/>
              </w:rPr>
              <w:instrText xml:space="preserve"> XE "Stress" </w:instrText>
            </w:r>
            <w:r w:rsidRPr="00AD00C4">
              <w:rPr>
                <w:rFonts w:cs="Arial"/>
                <w:bCs/>
                <w:sz w:val="18"/>
                <w:szCs w:val="20"/>
              </w:rPr>
              <w:fldChar w:fldCharType="end"/>
            </w:r>
            <w:r w:rsidRPr="00AD00C4">
              <w:rPr>
                <w:rFonts w:cs="Arial"/>
                <w:bCs/>
                <w:sz w:val="18"/>
                <w:szCs w:val="20"/>
              </w:rPr>
              <w:t xml:space="preserve"> ou aux pertes de sang-froid se font avec un bonus de 10%.</w:t>
            </w:r>
          </w:p>
        </w:tc>
      </w:tr>
      <w:tr w:rsidR="003E58DB" w:rsidRPr="00193C23" w14:paraId="4266C88E" w14:textId="77777777" w:rsidTr="0040778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2533DB" w14:textId="4C52CE48" w:rsidR="003E58DB" w:rsidRPr="00193C23" w:rsidRDefault="003E58DB" w:rsidP="003E58DB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Affinité avec la baguette améliorée : </w:t>
            </w:r>
            <w:r w:rsidRPr="00AD00C4">
              <w:rPr>
                <w:rFonts w:cs="Arial"/>
                <w:bCs/>
                <w:sz w:val="18"/>
                <w:szCs w:val="20"/>
              </w:rPr>
              <w:t>Mauvais Sorts +15%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4342CF" w14:textId="1FC07940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7063F0">
              <w:rPr>
                <w:rFonts w:cs="Arial"/>
                <w:b/>
                <w:sz w:val="18"/>
                <w:szCs w:val="20"/>
              </w:rPr>
              <w:t>Facilité en Mauvais Sorts :</w:t>
            </w:r>
            <w:r>
              <w:rPr>
                <w:rFonts w:cs="Arial"/>
                <w:bCs/>
                <w:sz w:val="18"/>
                <w:szCs w:val="20"/>
              </w:rPr>
              <w:t xml:space="preserve"> Bonus de 10% en Mauvais sorts et apprentissage +1/3 d’expérience</w:t>
            </w:r>
          </w:p>
        </w:tc>
      </w:tr>
      <w:tr w:rsidR="003E58DB" w:rsidRPr="00193C23" w14:paraId="01685C44" w14:textId="77777777" w:rsidTr="00684242">
        <w:trPr>
          <w:trHeight w:val="454"/>
        </w:trPr>
        <w:tc>
          <w:tcPr>
            <w:tcW w:w="5086" w:type="dxa"/>
            <w:gridSpan w:val="6"/>
            <w:vMerge w:val="restart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28C2C1" w14:textId="35F83E9A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AD00C4">
              <w:rPr>
                <w:rFonts w:cs="Arial"/>
                <w:b/>
                <w:sz w:val="18"/>
                <w:szCs w:val="20"/>
              </w:rPr>
              <w:t>Empathie</w:t>
            </w:r>
            <w:r w:rsidRPr="00AD00C4">
              <w:rPr>
                <w:rFonts w:cs="Arial"/>
                <w:bCs/>
                <w:sz w:val="18"/>
                <w:szCs w:val="20"/>
              </w:rPr>
              <w:t> :  bonus de 15% en psychologie pour les humains. Chaque jet pour gagner de l’expérience dans cette compétence octroie 1/3 de point(s) en plus.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2C457C8" w14:textId="0F86762F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AD00C4">
              <w:rPr>
                <w:rFonts w:cs="Arial"/>
                <w:b/>
                <w:sz w:val="18"/>
                <w:szCs w:val="20"/>
              </w:rPr>
              <w:t>Chanceux</w:t>
            </w:r>
            <w:r w:rsidRPr="00AD00C4">
              <w:rPr>
                <w:rFonts w:cs="Arial"/>
                <w:bCs/>
                <w:sz w:val="18"/>
                <w:szCs w:val="20"/>
              </w:rPr>
              <w:t> : La zone de réussite critique passe à 001-010</w:t>
            </w:r>
          </w:p>
        </w:tc>
      </w:tr>
      <w:tr w:rsidR="003E58DB" w:rsidRPr="00193C23" w14:paraId="2FDF93F2" w14:textId="77777777" w:rsidTr="00684242">
        <w:trPr>
          <w:trHeight w:val="454"/>
        </w:trPr>
        <w:tc>
          <w:tcPr>
            <w:tcW w:w="5086" w:type="dxa"/>
            <w:gridSpan w:val="6"/>
            <w:vMerge/>
            <w:tcBorders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A8508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2725BD" w14:textId="3470B38E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Phobie : </w:t>
            </w:r>
            <w:r w:rsidRPr="00AD00C4">
              <w:rPr>
                <w:rFonts w:cs="Arial"/>
                <w:bCs/>
                <w:sz w:val="18"/>
                <w:szCs w:val="20"/>
              </w:rPr>
              <w:t>Paranoïaque</w:t>
            </w:r>
          </w:p>
        </w:tc>
      </w:tr>
      <w:tr w:rsidR="003E58DB" w:rsidRPr="00193C23" w14:paraId="1A1CF951" w14:textId="77777777" w:rsidTr="0040778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F3B89A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Sortilèges</w:t>
            </w:r>
          </w:p>
        </w:tc>
      </w:tr>
      <w:tr w:rsidR="003E58DB" w:rsidRPr="00193C23" w14:paraId="2F70C444" w14:textId="77777777" w:rsidTr="0040778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0468DB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du sort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DB849B4" w14:textId="0E21BC8E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4955D3F" w14:textId="6351F252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Type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12720A6" w14:textId="512F9A9B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Cibles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51C71E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F4A461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Malus </w:t>
            </w:r>
          </w:p>
        </w:tc>
      </w:tr>
      <w:tr w:rsidR="003E58DB" w:rsidRPr="00193C23" w14:paraId="56FE1E10" w14:textId="77777777" w:rsidTr="003E58DB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22D31030" w14:textId="214186A3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Air chaud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620C8B2" w14:textId="69D6EA0A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426369A" w14:textId="74DD5EC4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0979E1" w14:textId="6B897CF0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A,O,P,V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956E9A" w14:textId="148AE738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Sèche instantanément la cible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C0D6D2" w14:textId="2FD515B4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5%</w:t>
            </w:r>
          </w:p>
        </w:tc>
      </w:tr>
      <w:tr w:rsidR="003E58DB" w:rsidRPr="00193C23" w14:paraId="5A6A3D0C" w14:textId="77777777" w:rsidTr="003E58DB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7C58BFC5" w14:textId="1CAE6360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proofErr w:type="spellStart"/>
            <w:r w:rsidRPr="003E58DB">
              <w:rPr>
                <w:rFonts w:cs="Arial"/>
                <w:bCs/>
                <w:sz w:val="18"/>
                <w:szCs w:val="20"/>
              </w:rPr>
              <w:t>Jambencoton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3C1EE76" w14:textId="69270A34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D43B9A" w14:textId="19BF4CCD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S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FF8374" w14:textId="5AF21B21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P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629A09" w14:textId="1507A5D8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Impose un malus de 50% à toute action utilisant les jambes durant 1d4 heure(s)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BBC1B25" w14:textId="617215AD" w:rsidR="003E58DB" w:rsidRPr="003E58DB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3E58DB">
              <w:rPr>
                <w:rFonts w:cs="Arial"/>
                <w:bCs/>
                <w:sz w:val="18"/>
                <w:szCs w:val="20"/>
              </w:rPr>
              <w:t>15%</w:t>
            </w:r>
          </w:p>
        </w:tc>
      </w:tr>
      <w:tr w:rsidR="003E58DB" w:rsidRPr="00193C23" w14:paraId="77BFCFB6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DA4FD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352EE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8B4D0B3" w14:textId="7A3365EE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B7269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5128B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9463A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5A36291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49C3B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E5AD3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490755A" w14:textId="7BABE3A9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F2B77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752BC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1DE33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35CBAC4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CE0D9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EB8DC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09327C" w14:textId="247529B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E2A8C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7172B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04ADF1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4D0EF5F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E6B9F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79C48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775A32F" w14:textId="2314ED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701FB7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1909A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5951EF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16B7E04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7F99F2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5A8E6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7BF7F6" w14:textId="0ED3A1FA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E47A2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2EDF4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3911C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699FC3A7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71701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3E4E28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CE5C49" w14:textId="423BDBF0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B727A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79D27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38B148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80083C7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D605F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B0947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21CF7C" w14:textId="183DE063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219E8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CAF8F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ABDA21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7C0C7A3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668800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036B7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6CC5C4F" w14:textId="428C2B5E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FE15A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9137B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12C94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11EF83E5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C82A7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41190C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0EC576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E1988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A46C6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DF4F3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1C71E8B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2430C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70B9D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96E5C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FA716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ADDD31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F7DC3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27795A8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1B54F3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AD415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8B11F5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0D4BC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F215AC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DA4485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14EAE02F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B8243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529E8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98C2F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7C455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7DCD2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33951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4751C10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A85E0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02BEE7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68F0E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ED957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8B089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5D62C7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54EFB9E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1484B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33AB3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B3BE47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B8D61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FA0BE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A80ED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61BCB99B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4886F4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120C30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E739D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A2B37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CBA53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8DDF4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3FBB7D3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315EE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127CF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64FE5D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3257F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65117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5BFCB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1D2E205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A3233C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F8EC4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9B7BB6A" w14:textId="6132855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9DAD7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13C36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53B5FB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351BE2B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654D1A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FCBED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358FB1" w14:textId="122EBEA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D643C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F32F4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D6914D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B7B8796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E6034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A177D4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1F962D8" w14:textId="622155D0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51CF9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96770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611BF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982DFB2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3E69ED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168877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0D54B1" w14:textId="643FEFFD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76E3E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126B2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A5037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E05376E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991CE4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9A2591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CCC85FB" w14:textId="74891259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3CD19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424F6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EBD98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603439A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27608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9B01E5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92C6EEC" w14:textId="1A9EC63A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A8263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CF7EB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3E530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7CE7DD6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77C230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058681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45368D" w14:textId="0B3EE8F8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4A7D4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B45C7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4C150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ED6064F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8E97C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F60AFA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7BE569C" w14:textId="736BEDCC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0D464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4F21E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AD4BFF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F9BAA43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3C0B91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3886A8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BCBD6C" w14:textId="15AF5E48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BB9EF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CE558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B4EAA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D67E401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06C9E5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042FE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DFCE1E" w14:textId="7F6E2ACB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1F31F7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0A74B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2C669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87EC570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CFF6CA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F8DE1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A2C299" w14:textId="06E79302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101EF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80596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7F260F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4927396F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750AB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C29752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D81705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BF21D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82922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02D692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66C46F9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886495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B9679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C756B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57261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5D183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78053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FEADDE4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DDCB35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D8011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7AFBBC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C4BAD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41486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483D0B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03AB6E0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E3826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0F731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BF8EA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D178B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10AD3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D2F62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33709AE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418D6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D99DD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B8A79D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70CA1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062C9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E9CBA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71E1825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4F798F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B4DDB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AA1A4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BF187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1A850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46EBB8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19FDA28C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5B969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5ADF48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D8AC3A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F81753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47B007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CCEF1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AA08E6F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D43F1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85023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6B3B06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8456B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003DE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542F1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6E5E4B3E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A943A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095239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482AA4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CC150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4F8B3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9C25A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EB354D1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01675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E5957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8A31C6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850A6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ED2F1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337F9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B161E59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A84EE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E7C11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692E22" w14:textId="4911604D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81B9D0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63E4B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14B26A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4750235D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8ED97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F396CD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A96FBB8" w14:textId="1AC8987E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43B54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8F6E0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E7C72E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DDD5457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380012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B8C0C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86989C3" w14:textId="1E45B6BC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D6FC0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8F212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F7F77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3A094CE" w14:textId="77777777" w:rsidTr="0040778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7ED3FF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3BB29F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F96BB8" w14:textId="7B6F4D16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A62AB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C1832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D12C6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8A80E6F" w14:textId="77777777" w:rsidTr="00407783">
        <w:trPr>
          <w:trHeight w:val="20"/>
        </w:trPr>
        <w:tc>
          <w:tcPr>
            <w:tcW w:w="10031" w:type="dxa"/>
            <w:gridSpan w:val="10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DEDAC3"/>
            <w:vAlign w:val="center"/>
          </w:tcPr>
          <w:p w14:paraId="797E2D98" w14:textId="74230E9A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Potions</w:t>
            </w:r>
          </w:p>
        </w:tc>
      </w:tr>
      <w:tr w:rsidR="003E58DB" w:rsidRPr="00193C23" w14:paraId="2847B704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623EC005" w14:textId="4A13A411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de la potion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1C5957DC" w14:textId="7706C92B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193C23"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2A8C56CF" w14:textId="41B31D19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EEEDE1"/>
            <w:vAlign w:val="center"/>
          </w:tcPr>
          <w:p w14:paraId="64EB0C67" w14:textId="0F70163C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Malus</w:t>
            </w:r>
          </w:p>
        </w:tc>
      </w:tr>
      <w:tr w:rsidR="003E58DB" w:rsidRPr="00193C23" w14:paraId="60945BEE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244E7F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850FC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BB45F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2772A0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94AC491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469D9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19082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5B30B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67AC5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CDFBDBE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A74E7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7AA20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A7664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10B62F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0C31E50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B221F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CCF33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9A741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63A52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E335266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64EC1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C1D81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8BCAD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AF25854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62AB483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F73CB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E0D06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A7174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34799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8B95039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FC3DF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E32F9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A5601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A63261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1CFF336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67F8E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C56DD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13D7D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4BAA4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2B353F8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BC660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2A4488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805A3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118F4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797D5B44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46B86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1C325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C2EF1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5A4E5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CFEB9B1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B293C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DD79D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97061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D17EE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D96AA29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966AB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88249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F0FE0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4E942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14B8EE53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948FD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6006E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F66C5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A63E8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E2E83C7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586D8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6ED84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6C7F9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670B6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8260BCE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4687D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D55F9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C1686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CEAF4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644E3459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FC75F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47967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655E7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E64E1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1656E7AA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5D2BA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602C2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8BFFB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DDAD8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6F4FA962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9C341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867DA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8ED406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689CAE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3DE931DA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2B957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11C07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122F1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A62BBF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60603B86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EF8558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DB2F0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A8D46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E9334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7F68DA3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B1FA3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D8507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92D7B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69769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2B5B3511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5BDA2D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CDD86C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EF48C8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C053C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57AD0E50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A8033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90909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083732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E3A2513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1D1F2161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B3B2A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D990E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97C3E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436FA7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25C8230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E3FB0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227E3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508D59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4B5DDB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3E58DB" w:rsidRPr="00193C23" w14:paraId="03FD08D5" w14:textId="77777777" w:rsidTr="0040778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552235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0E325A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AEA480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E99B71" w14:textId="77777777" w:rsidR="003E58DB" w:rsidRPr="00193C23" w:rsidRDefault="003E58DB" w:rsidP="003E58D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3697B05F" w14:textId="1887B491" w:rsidR="00D3552F" w:rsidRPr="003F4A21" w:rsidRDefault="00D3552F" w:rsidP="00D3552F">
      <w:pPr>
        <w:spacing w:line="240" w:lineRule="auto"/>
        <w:rPr>
          <w:sz w:val="6"/>
          <w:lang w:val="fr-FR" w:eastAsia="x-none"/>
        </w:rPr>
      </w:pPr>
    </w:p>
    <w:tbl>
      <w:tblPr>
        <w:tblpPr w:leftFromText="141" w:rightFromText="141" w:vertAnchor="text" w:horzAnchor="page" w:tblpXSpec="center" w:tblpY="-469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6977"/>
      </w:tblGrid>
      <w:tr w:rsidR="00D3552F" w:rsidRPr="00193C23" w14:paraId="2EEC9FF7" w14:textId="77777777" w:rsidTr="00407783">
        <w:trPr>
          <w:trHeight w:val="20"/>
        </w:trPr>
        <w:tc>
          <w:tcPr>
            <w:tcW w:w="10031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97A9681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 xml:space="preserve">Inventaire </w:t>
            </w:r>
          </w:p>
        </w:tc>
      </w:tr>
      <w:tr w:rsidR="00D3552F" w:rsidRPr="00193C23" w14:paraId="3F67F8A5" w14:textId="77777777" w:rsidTr="0040778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6C19D0C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Objet </w:t>
            </w: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CB2B8CB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Particularités </w:t>
            </w:r>
          </w:p>
        </w:tc>
      </w:tr>
      <w:tr w:rsidR="00D3552F" w:rsidRPr="00193C23" w14:paraId="7AFE8B90" w14:textId="77777777" w:rsidTr="0040778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BAB4ED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BB998D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55057F7D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3D0F3F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7EA825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5070BF47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F8B567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5405D6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5D3F99CF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66ED26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A482ED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24628882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BFC80A0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DF5F94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2DCB4307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1BB199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8793AA3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5D9ECD42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D725C7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D13302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4C0840FC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354ECB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81C9838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65C2D2A0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B1D691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8815C69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7AD72572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1743F3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96BCD5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4ACBE06B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7A0B0B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F069696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4C94A561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6D403E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46360F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7A05BFBB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996276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633C1C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4D183122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9966AA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04680B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25D4E558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21B59A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C409D08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6C77C452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8E5023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A4EF28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5F2C379F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4D90006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3E2CF00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7D0A2B5B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5EBC15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624BFE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15606602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C81E6E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4446E4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74351EAB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3611A7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B4FEC9C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3552F" w:rsidRPr="00193C23" w14:paraId="23D69A9B" w14:textId="77777777" w:rsidTr="0040778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E68C05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B966613" w14:textId="77777777" w:rsidR="00D3552F" w:rsidRPr="00193C23" w:rsidRDefault="00D3552F" w:rsidP="005A6A39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28F47730" w14:textId="77777777" w:rsidR="00407783" w:rsidRDefault="00407783" w:rsidP="00407783">
      <w:pPr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1D1B11" w:themeColor="background2" w:themeShade="1A"/>
          <w:left w:val="threeDEmboss" w:sz="12" w:space="0" w:color="1D1B11" w:themeColor="background2" w:themeShade="1A"/>
          <w:bottom w:val="threeDEmboss" w:sz="12" w:space="0" w:color="1D1B11" w:themeColor="background2" w:themeShade="1A"/>
          <w:right w:val="threeDEmboss" w:sz="12" w:space="0" w:color="1D1B11" w:themeColor="background2" w:themeShade="1A"/>
          <w:insideH w:val="threeDEmboss" w:sz="6" w:space="0" w:color="1D1B11" w:themeColor="background2" w:themeShade="1A"/>
          <w:insideV w:val="threeDEmboss" w:sz="6" w:space="0" w:color="0D0D0D" w:themeColor="text1" w:themeTint="F2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51"/>
        <w:gridCol w:w="1851"/>
        <w:gridCol w:w="1851"/>
        <w:gridCol w:w="1852"/>
      </w:tblGrid>
      <w:tr w:rsidR="00407783" w:rsidRPr="00193C23" w14:paraId="52A39EF4" w14:textId="77777777" w:rsidTr="00407783">
        <w:trPr>
          <w:trHeight w:val="20"/>
        </w:trPr>
        <w:tc>
          <w:tcPr>
            <w:tcW w:w="10065" w:type="dxa"/>
            <w:gridSpan w:val="5"/>
            <w:tcBorders>
              <w:bottom w:val="threeDEmboss" w:sz="6" w:space="0" w:color="1D1B11" w:themeColor="background2" w:themeShade="1A"/>
            </w:tcBorders>
            <w:shd w:val="clear" w:color="auto" w:fill="DEDAC3"/>
            <w:vAlign w:val="center"/>
          </w:tcPr>
          <w:p w14:paraId="458D23CF" w14:textId="77777777" w:rsidR="00407783" w:rsidRPr="00193C23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Baguette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407783" w:rsidRPr="00193C23" w14:paraId="4991E158" w14:textId="77777777" w:rsidTr="00407783">
        <w:trPr>
          <w:trHeight w:val="20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A15DFEA" w14:textId="77777777" w:rsidR="00407783" w:rsidRPr="00193C23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43BF5B6" w14:textId="77777777" w:rsidR="00407783" w:rsidRPr="00193C23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Bois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B4E41EC" w14:textId="77777777" w:rsidR="00407783" w:rsidRPr="00955B18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Taille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3443EFC6" w14:textId="77777777" w:rsidR="00407783" w:rsidRPr="00955B18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Cœur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2D524E48" w14:textId="77777777" w:rsidR="00407783" w:rsidRPr="00955B18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Affinité</w:t>
            </w:r>
          </w:p>
        </w:tc>
      </w:tr>
      <w:tr w:rsidR="00407783" w:rsidRPr="00193C23" w14:paraId="5E03AF54" w14:textId="77777777" w:rsidTr="00AF6BCB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7C7EC7DA" w14:textId="4523FA50" w:rsidR="00407783" w:rsidRPr="002E60F0" w:rsidRDefault="002E60F0" w:rsidP="002E60F0">
            <w:pPr>
              <w:spacing w:line="240" w:lineRule="auto"/>
              <w:jc w:val="center"/>
              <w:rPr>
                <w:sz w:val="24"/>
                <w:szCs w:val="24"/>
                <w:lang w:eastAsia="zh-CN"/>
              </w:rPr>
            </w:pPr>
            <w:r>
              <w:fldChar w:fldCharType="begin"/>
            </w:r>
            <w:r>
              <w:instrText xml:space="preserve"> INCLUDEPICTURE "https://www.poudlard.fr/images/v2/images/3927e8cb8b741c223225a84165bef783fe72913ca344106498cc20f0d5ba23c7.jpg"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ECFDE24" wp14:editId="69AA4B9F">
                  <wp:extent cx="1206230" cy="273919"/>
                  <wp:effectExtent l="0" t="0" r="635" b="5715"/>
                  <wp:docPr id="2" name="Image 2" descr="Poudlard.fr • Baguettes Ame [Boutique de baguettes magiques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udlard.fr • Baguettes Ame [Boutique de baguettes magiques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24" cy="275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26C60310" w14:textId="35BEE163" w:rsidR="00407783" w:rsidRPr="00955B18" w:rsidRDefault="002E60F0" w:rsidP="00AF6BCB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Bois de rose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157042E0" w14:textId="0B55F455" w:rsidR="00407783" w:rsidRPr="00955B18" w:rsidRDefault="002E60F0" w:rsidP="00AF6BCB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28,4 cm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0EC2387C" w14:textId="74EEF804" w:rsidR="00407783" w:rsidRPr="00955B18" w:rsidRDefault="002E60F0" w:rsidP="00AF6BCB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Crin de licorne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4BFDADDC" w14:textId="2207B14F" w:rsidR="00407783" w:rsidRPr="00955B18" w:rsidRDefault="002E60F0" w:rsidP="00AF6BCB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 xml:space="preserve">Mauvais Sorts </w:t>
            </w:r>
            <w:r w:rsidRPr="002E60F0">
              <w:rPr>
                <w:rFonts w:cs="Arial"/>
                <w:b/>
                <w:color w:val="0070C0"/>
                <w:sz w:val="18"/>
                <w:szCs w:val="20"/>
                <w14:props3d w14:extrusionH="57150" w14:contourW="0" w14:prstMaterial="none"/>
              </w:rPr>
              <w:t>+15%</w:t>
            </w:r>
          </w:p>
        </w:tc>
      </w:tr>
    </w:tbl>
    <w:p w14:paraId="4E6A249F" w14:textId="77777777" w:rsidR="00407783" w:rsidRPr="00DF25A1" w:rsidRDefault="00407783" w:rsidP="00407783">
      <w:pPr>
        <w:shd w:val="clear" w:color="auto" w:fill="FFFFFF" w:themeFill="background1"/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43"/>
        <w:gridCol w:w="5562"/>
      </w:tblGrid>
      <w:tr w:rsidR="00407783" w:rsidRPr="00193C23" w14:paraId="359005C7" w14:textId="77777777" w:rsidTr="00407783">
        <w:trPr>
          <w:trHeight w:val="20"/>
        </w:trPr>
        <w:tc>
          <w:tcPr>
            <w:tcW w:w="10065" w:type="dxa"/>
            <w:gridSpan w:val="3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6" w:space="0" w:color="0D0D0D" w:themeColor="text1" w:themeTint="F2"/>
              <w:right w:val="threeDEmboss" w:sz="12" w:space="0" w:color="1D1B11" w:themeColor="background2" w:themeShade="1A"/>
            </w:tcBorders>
            <w:shd w:val="clear" w:color="auto" w:fill="DEDAC3"/>
            <w:vAlign w:val="center"/>
          </w:tcPr>
          <w:p w14:paraId="590BD24F" w14:textId="77777777" w:rsidR="00407783" w:rsidRPr="00193C23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Balais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407783" w:rsidRPr="00193C23" w14:paraId="312E70A8" w14:textId="77777777" w:rsidTr="00407783">
        <w:trPr>
          <w:trHeight w:val="20"/>
        </w:trPr>
        <w:tc>
          <w:tcPr>
            <w:tcW w:w="2660" w:type="dxa"/>
            <w:tcBorders>
              <w:top w:val="threeDEmboss" w:sz="6" w:space="0" w:color="0D0D0D" w:themeColor="text1" w:themeTint="F2"/>
              <w:left w:val="threeDEmboss" w:sz="12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13A7E67" w14:textId="77777777" w:rsidR="00407783" w:rsidRPr="00193C23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C1030D3" w14:textId="77777777" w:rsidR="00407783" w:rsidRPr="00193C23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Marque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5562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442DEEC9" w14:textId="77777777" w:rsidR="00407783" w:rsidRPr="00955B18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Caractéristiques et bonus</w:t>
            </w:r>
          </w:p>
        </w:tc>
      </w:tr>
      <w:tr w:rsidR="002E60F0" w:rsidRPr="00193C23" w14:paraId="7E6B8529" w14:textId="77777777" w:rsidTr="00AF6BCB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5DA4BC7D" w14:textId="60ECABE6" w:rsidR="002E60F0" w:rsidRPr="00955B18" w:rsidRDefault="002E60F0" w:rsidP="002E60F0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AD00C4">
              <w:rPr>
                <w:rFonts w:cs="Arial"/>
                <w:b/>
                <w:noProof/>
                <w:sz w:val="18"/>
                <w:szCs w:val="20"/>
                <w14:props3d w14:extrusionH="57150" w14:contourW="0" w14:prstMaterial="none"/>
              </w:rPr>
              <w:drawing>
                <wp:inline distT="0" distB="0" distL="0" distR="0" wp14:anchorId="728B7004" wp14:editId="6A554502">
                  <wp:extent cx="1551940" cy="261620"/>
                  <wp:effectExtent l="0" t="0" r="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13DFF0FD" w14:textId="382E5C8F" w:rsidR="002E60F0" w:rsidRPr="00955B18" w:rsidRDefault="002E60F0" w:rsidP="002E60F0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proofErr w:type="spellStart"/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Brossdur</w:t>
            </w:r>
            <w:proofErr w:type="spellEnd"/>
          </w:p>
        </w:tc>
        <w:tc>
          <w:tcPr>
            <w:tcW w:w="556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112CCAC4" w14:textId="65A1ABFE" w:rsidR="002E60F0" w:rsidRPr="00955B18" w:rsidRDefault="002E60F0" w:rsidP="002E60F0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Mauvaise qualité</w:t>
            </w:r>
          </w:p>
        </w:tc>
      </w:tr>
    </w:tbl>
    <w:p w14:paraId="7DE06C6D" w14:textId="77777777" w:rsidR="00407783" w:rsidRPr="00BD6313" w:rsidRDefault="00407783" w:rsidP="00407783">
      <w:pPr>
        <w:rPr>
          <w:sz w:val="8"/>
          <w:szCs w:val="8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9987" w:type="dxa"/>
        <w:jc w:val="center"/>
        <w:tblBorders>
          <w:top w:val="threeDEmboss" w:sz="12" w:space="0" w:color="632423" w:themeColor="accent2" w:themeShade="80"/>
          <w:left w:val="threeDEmboss" w:sz="12" w:space="0" w:color="632423" w:themeColor="accent2" w:themeShade="80"/>
          <w:bottom w:val="threeDEmboss" w:sz="12" w:space="0" w:color="632423" w:themeColor="accent2" w:themeShade="80"/>
          <w:right w:val="threeDEmboss" w:sz="12" w:space="0" w:color="632423" w:themeColor="accent2" w:themeShade="80"/>
          <w:insideH w:val="single" w:sz="4" w:space="0" w:color="C00000"/>
          <w:insideV w:val="single" w:sz="4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122"/>
        <w:gridCol w:w="1839"/>
        <w:gridCol w:w="3500"/>
      </w:tblGrid>
      <w:tr w:rsidR="00407783" w:rsidRPr="004D2A95" w14:paraId="6A731F6C" w14:textId="77777777" w:rsidTr="003E58DB">
        <w:trPr>
          <w:jc w:val="center"/>
        </w:trPr>
        <w:tc>
          <w:tcPr>
            <w:tcW w:w="9987" w:type="dxa"/>
            <w:gridSpan w:val="4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25AC9F97" w14:textId="77777777" w:rsidR="00407783" w:rsidRPr="00F826EB" w:rsidRDefault="00407783" w:rsidP="00AF6BCB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Familier</w:t>
            </w:r>
          </w:p>
        </w:tc>
      </w:tr>
      <w:tr w:rsidR="00407783" w:rsidRPr="004D2A95" w14:paraId="2FA869F2" w14:textId="77777777" w:rsidTr="003E58DB">
        <w:trPr>
          <w:trHeight w:val="385"/>
          <w:jc w:val="center"/>
        </w:trPr>
        <w:tc>
          <w:tcPr>
            <w:tcW w:w="4648" w:type="dxa"/>
            <w:gridSpan w:val="2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D895B95" w14:textId="0DED4664" w:rsidR="00407783" w:rsidRPr="004D2A95" w:rsidRDefault="003E58DB" w:rsidP="00AF6BCB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fldChar w:fldCharType="begin"/>
            </w:r>
            <w:r>
              <w:instrText xml:space="preserve"> INCLUDEPICTURE "/var/folders/x8/gn9s0l4s2bd5synb02bcm0v40000gn/T/com.microsoft.Word/WebArchiveCopyPasteTempFiles/page65image3969712"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B2278B" wp14:editId="4D5F2271">
                  <wp:extent cx="1954799" cy="1293495"/>
                  <wp:effectExtent l="0" t="0" r="1270" b="1905"/>
                  <wp:docPr id="8" name="Image 8" descr="page65image3969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age65image3969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47" cy="130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3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798B4BCD" w14:textId="77777777" w:rsidR="00407783" w:rsidRPr="00BD6313" w:rsidRDefault="00407783" w:rsidP="00AF6BCB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Nom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6FE7EE28" w14:textId="77777777" w:rsidR="00407783" w:rsidRPr="004D2A95" w:rsidRDefault="00407783" w:rsidP="00AF6BCB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3E58DB" w:rsidRPr="004D2A95" w14:paraId="2E2C2AFE" w14:textId="77777777" w:rsidTr="003E58DB">
        <w:trPr>
          <w:trHeight w:val="400"/>
          <w:jc w:val="center"/>
        </w:trPr>
        <w:tc>
          <w:tcPr>
            <w:tcW w:w="4648" w:type="dxa"/>
            <w:gridSpan w:val="2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6AF534AA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5BF25019" w14:textId="77777777" w:rsidR="003E58DB" w:rsidRPr="00BD6313" w:rsidRDefault="003E58DB" w:rsidP="003E58DB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Point de 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79F7B01C" w14:textId="3317ADB9" w:rsidR="003E58DB" w:rsidRPr="004D2A95" w:rsidRDefault="003E58DB" w:rsidP="003E58DB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</w:tr>
      <w:tr w:rsidR="003E58DB" w:rsidRPr="004D2A95" w14:paraId="11101EA8" w14:textId="77777777" w:rsidTr="003E58DB">
        <w:trPr>
          <w:trHeight w:val="1283"/>
          <w:jc w:val="center"/>
        </w:trPr>
        <w:tc>
          <w:tcPr>
            <w:tcW w:w="4648" w:type="dxa"/>
            <w:gridSpan w:val="2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6F7A1FD2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3B23BB6B" w14:textId="77777777" w:rsidR="003E58DB" w:rsidRPr="00BD6313" w:rsidRDefault="003E58DB" w:rsidP="003E58DB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Lien(s) avec le maître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2E706FDE" w14:textId="77777777" w:rsidR="003E58DB" w:rsidRDefault="003E58DB" w:rsidP="003E58DB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Lien empathique</w:t>
            </w:r>
          </w:p>
          <w:p w14:paraId="2A807370" w14:textId="77777777" w:rsidR="003E58DB" w:rsidRDefault="003E58DB" w:rsidP="003E58DB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Lien télépathique</w:t>
            </w:r>
          </w:p>
          <w:p w14:paraId="64D9C2B9" w14:textId="1CD956B9" w:rsidR="003E58DB" w:rsidRPr="004D2A95" w:rsidRDefault="003E58DB" w:rsidP="003E58DB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 w:rsidRPr="00C1034C">
              <w:rPr>
                <w:rFonts w:ascii="Cambria" w:hAnsi="Cambria"/>
                <w:b/>
                <w:bCs/>
                <w:sz w:val="18"/>
                <w:szCs w:val="18"/>
                <w:lang w:val="fr-FR"/>
              </w:rPr>
              <w:t>Voir par ses yeux</w:t>
            </w:r>
          </w:p>
        </w:tc>
      </w:tr>
      <w:tr w:rsidR="003E58DB" w:rsidRPr="004D2A95" w14:paraId="0DA07C7D" w14:textId="77777777" w:rsidTr="003E58DB">
        <w:trPr>
          <w:jc w:val="center"/>
        </w:trPr>
        <w:tc>
          <w:tcPr>
            <w:tcW w:w="464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3274D8A4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Caract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éristiques</w:t>
            </w:r>
          </w:p>
        </w:tc>
        <w:tc>
          <w:tcPr>
            <w:tcW w:w="533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47A7DB9A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 xml:space="preserve">Compétences </w:t>
            </w:r>
          </w:p>
        </w:tc>
      </w:tr>
      <w:tr w:rsidR="003E58DB" w:rsidRPr="004D2A95" w14:paraId="0E980B77" w14:textId="77777777" w:rsidTr="003E58DB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0D47D35" w14:textId="5F917451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FOR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2D44420" w14:textId="6A281F9D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8</w:t>
            </w:r>
          </w:p>
        </w:tc>
        <w:tc>
          <w:tcPr>
            <w:tcW w:w="183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44672B7" w14:textId="7B94C5AB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Acrobatie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DABB053" w14:textId="27FD5928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55%</w:t>
            </w:r>
          </w:p>
        </w:tc>
      </w:tr>
      <w:tr w:rsidR="003E58DB" w:rsidRPr="004D2A95" w14:paraId="7373E040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9FC8741" w14:textId="09275140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stitution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7DDBD33" w14:textId="4464B0C2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0B03FA5" w14:textId="0ABEA816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Athlétisme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48668EB" w14:textId="3D521ACA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</w:tr>
      <w:tr w:rsidR="003E58DB" w:rsidRPr="004D2A95" w14:paraId="41604534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F6EF222" w14:textId="584BE63B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TAI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lle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E4BD7FF" w14:textId="72CC55E6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8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EAA1CB7" w14:textId="6D33D3D0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Discrétion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F1C7278" w14:textId="11DA8742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60%</w:t>
            </w:r>
          </w:p>
        </w:tc>
      </w:tr>
      <w:tr w:rsidR="003E58DB" w:rsidRPr="004D2A95" w14:paraId="25405290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54BAD0A" w14:textId="7407326E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PER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ception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33A279B" w14:textId="53269E5F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15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90E5062" w14:textId="2697E118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Esquive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52E88BB" w14:textId="0783BA95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3E58DB" w:rsidRPr="004D2A95" w14:paraId="56AD71D6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FAC35FB" w14:textId="2BF1AED1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DEX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térité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C9FA596" w14:textId="71CC4AFC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16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3A06FAB" w14:textId="6519452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Orientation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CE8B67C" w14:textId="6399A42B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30%</w:t>
            </w:r>
          </w:p>
        </w:tc>
      </w:tr>
      <w:tr w:rsidR="003E58DB" w:rsidRPr="004D2A95" w14:paraId="5C93BDEE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6F500D2" w14:textId="3B930F52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INT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elligence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02D6F94" w14:textId="13BF944F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A1E3AD6" w14:textId="760EDBAC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Survie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4C3F4D1" w14:textId="183BEEC0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45%</w:t>
            </w:r>
          </w:p>
        </w:tc>
      </w:tr>
      <w:tr w:rsidR="003E58DB" w:rsidRPr="004D2A95" w14:paraId="4AF2C98A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AEA42A8" w14:textId="447EFAC6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APP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arence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80BEFC9" w14:textId="566769D3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CFADA2B" w14:textId="5853B312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Vigilance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 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E90900B" w14:textId="4E42E928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45%</w:t>
            </w:r>
          </w:p>
        </w:tc>
      </w:tr>
      <w:tr w:rsidR="003E58DB" w:rsidRPr="004D2A95" w14:paraId="68AD9D71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5F2AA147" w14:textId="70FA5B50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POU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voir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0179FB16" w14:textId="4F8DF975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3FA229BF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B286B6A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3E58DB" w:rsidRPr="004D2A95" w14:paraId="15A29205" w14:textId="77777777" w:rsidTr="003E58DB">
        <w:trPr>
          <w:jc w:val="center"/>
        </w:trPr>
        <w:tc>
          <w:tcPr>
            <w:tcW w:w="464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677DF361" w14:textId="77777777" w:rsidR="003E58DB" w:rsidRPr="00BD6313" w:rsidRDefault="003E58DB" w:rsidP="003E58DB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Caractères secondaires</w:t>
            </w:r>
          </w:p>
        </w:tc>
        <w:tc>
          <w:tcPr>
            <w:tcW w:w="533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65EECFB0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 w:rsidRPr="00F826EB">
              <w:rPr>
                <w:rFonts w:ascii="Cambria" w:hAnsi="Cambria"/>
                <w:b/>
                <w:sz w:val="18"/>
                <w:szCs w:val="18"/>
                <w:lang w:val="fr-FR"/>
              </w:rPr>
              <w:t>Capacités</w:t>
            </w:r>
          </w:p>
        </w:tc>
      </w:tr>
      <w:tr w:rsidR="003E58DB" w:rsidRPr="004D2A95" w14:paraId="3166B1BD" w14:textId="77777777" w:rsidTr="00F126E6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8C87FB1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Armure :</w:t>
            </w:r>
          </w:p>
        </w:tc>
        <w:tc>
          <w:tcPr>
            <w:tcW w:w="312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ED773C7" w14:textId="039EB90F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-</w:t>
            </w:r>
          </w:p>
        </w:tc>
        <w:tc>
          <w:tcPr>
            <w:tcW w:w="1839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0A818844" w14:textId="1DA8ECA8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>Clairvoyance</w:t>
            </w:r>
          </w:p>
        </w:tc>
        <w:tc>
          <w:tcPr>
            <w:tcW w:w="3500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26554C8E" w14:textId="748BB3CF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 xml:space="preserve">Les jets de </w:t>
            </w:r>
            <w:proofErr w:type="spellStart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>PERceptions</w:t>
            </w:r>
            <w:proofErr w:type="spellEnd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 xml:space="preserve"> faits par le </w:t>
            </w:r>
            <w:proofErr w:type="spellStart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>Fléreur</w:t>
            </w:r>
            <w:proofErr w:type="spellEnd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 xml:space="preserve"> se font tous comme PERx5. De plus, le </w:t>
            </w:r>
            <w:proofErr w:type="spellStart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>Fléreur</w:t>
            </w:r>
            <w:proofErr w:type="spellEnd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 xml:space="preserve"> peut sentir le danger dans un futur proche, ainsi que son </w:t>
            </w:r>
            <w:proofErr w:type="spellStart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>intensite</w:t>
            </w:r>
            <w:proofErr w:type="spellEnd"/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 xml:space="preserve">́ </w:t>
            </w:r>
          </w:p>
        </w:tc>
      </w:tr>
      <w:tr w:rsidR="003E58DB" w:rsidRPr="004D2A95" w14:paraId="5B5A9982" w14:textId="77777777" w:rsidTr="00F126E6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BBD6472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Combat</w:t>
            </w: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BC33983" w14:textId="7B2E2154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Morsure : 40% (1)</w:t>
            </w:r>
          </w:p>
        </w:tc>
        <w:tc>
          <w:tcPr>
            <w:tcW w:w="1839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B823719" w14:textId="2171A1EE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D88921F" w14:textId="7BF92E49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3E58DB" w:rsidRPr="004D2A95" w14:paraId="26033696" w14:textId="77777777" w:rsidTr="00F126E6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DBFFFCC" w14:textId="7777777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Mouvement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9C4FA59" w14:textId="33C18C2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839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4C4D583" w14:textId="059D85DF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E3FF0BB" w14:textId="33DECE4F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3E58DB" w:rsidRPr="004D2A95" w14:paraId="51E73037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451EDAF" w14:textId="77777777" w:rsidR="003E58DB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Idée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6184092" w14:textId="232A78BB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45%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B71ED64" w14:textId="01D42795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 xml:space="preserve">Souplesse du chat 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CACF2B0" w14:textId="42FF2318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 xml:space="preserve">Retombe sur ses pattes, peu importe de quelle hauteur il tombe </w:t>
            </w:r>
          </w:p>
        </w:tc>
      </w:tr>
      <w:tr w:rsidR="003E58DB" w:rsidRPr="004D2A95" w14:paraId="392F9AC8" w14:textId="77777777" w:rsidTr="003E58DB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2D318580" w14:textId="77777777" w:rsidR="003E58DB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Chance :</w:t>
            </w:r>
          </w:p>
        </w:tc>
        <w:tc>
          <w:tcPr>
            <w:tcW w:w="312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FDB38F8" w14:textId="2F665921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45%</w:t>
            </w:r>
          </w:p>
        </w:tc>
        <w:tc>
          <w:tcPr>
            <w:tcW w:w="183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78256825" w14:textId="2214C6F7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bCs/>
                <w:i/>
                <w:iCs/>
              </w:rPr>
              <w:t xml:space="preserve">Vision nocturne 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E193C6A" w14:textId="1221A67C" w:rsidR="003E58DB" w:rsidRPr="004D2A95" w:rsidRDefault="003E58DB" w:rsidP="003E58DB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5B45EB">
              <w:rPr>
                <w:rFonts w:ascii="Cambria" w:hAnsi="Cambria"/>
                <w:sz w:val="18"/>
                <w:szCs w:val="18"/>
                <w:lang w:val="fr-FR"/>
              </w:rPr>
              <w:t xml:space="preserve">Voit aussi bien de nuit que de jour. </w:t>
            </w:r>
          </w:p>
        </w:tc>
      </w:tr>
    </w:tbl>
    <w:p w14:paraId="5F98B90A" w14:textId="27DACA42" w:rsidR="00A557E1" w:rsidRDefault="00A557E1" w:rsidP="003E58DB">
      <w:pPr>
        <w:rPr>
          <w:sz w:val="11"/>
          <w:szCs w:val="11"/>
        </w:rPr>
      </w:pPr>
    </w:p>
    <w:tbl>
      <w:tblPr>
        <w:tblpPr w:leftFromText="141" w:rightFromText="141" w:vertAnchor="text" w:horzAnchor="page" w:tblpXSpec="center" w:tblpY="-516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5"/>
        <w:gridCol w:w="1067"/>
        <w:gridCol w:w="1768"/>
        <w:gridCol w:w="453"/>
        <w:gridCol w:w="2221"/>
        <w:gridCol w:w="157"/>
        <w:gridCol w:w="1922"/>
      </w:tblGrid>
      <w:tr w:rsidR="00DB79BB" w:rsidRPr="00193C23" w14:paraId="284DA018" w14:textId="77777777" w:rsidTr="00816323">
        <w:trPr>
          <w:trHeight w:val="224"/>
        </w:trPr>
        <w:tc>
          <w:tcPr>
            <w:tcW w:w="2443" w:type="dxa"/>
            <w:gridSpan w:val="2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C0DB16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>Nom</w:t>
            </w:r>
          </w:p>
        </w:tc>
        <w:tc>
          <w:tcPr>
            <w:tcW w:w="2835" w:type="dxa"/>
            <w:gridSpan w:val="2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45C84A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Maison</w:t>
            </w:r>
          </w:p>
        </w:tc>
        <w:tc>
          <w:tcPr>
            <w:tcW w:w="2831" w:type="dxa"/>
            <w:gridSpan w:val="3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C5AD823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Apparence</w:t>
            </w:r>
          </w:p>
        </w:tc>
        <w:tc>
          <w:tcPr>
            <w:tcW w:w="1922" w:type="dxa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42270C9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Niveau de scolarité</w:t>
            </w:r>
          </w:p>
        </w:tc>
      </w:tr>
      <w:tr w:rsidR="00DB79BB" w:rsidRPr="00193C23" w14:paraId="400E44A0" w14:textId="77777777" w:rsidTr="00816323">
        <w:trPr>
          <w:trHeight w:val="126"/>
        </w:trPr>
        <w:tc>
          <w:tcPr>
            <w:tcW w:w="2443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0380BA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326E2867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 w:val="restart"/>
            <w:tcBorders>
              <w:top w:val="threeDEmboss" w:sz="6" w:space="0" w:color="7F7F7F" w:themeColor="text1" w:themeTint="80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10C02C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A9402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</w:tr>
      <w:tr w:rsidR="00DB79BB" w:rsidRPr="00193C23" w14:paraId="2637FD1E" w14:textId="77777777" w:rsidTr="00816323">
        <w:trPr>
          <w:trHeight w:val="28"/>
        </w:trPr>
        <w:tc>
          <w:tcPr>
            <w:tcW w:w="2443" w:type="dxa"/>
            <w:gridSpan w:val="2"/>
            <w:vMerge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6B73A8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B40E37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629084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74ED46B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Points de vie</w:t>
            </w:r>
          </w:p>
        </w:tc>
      </w:tr>
      <w:tr w:rsidR="00DB79BB" w:rsidRPr="00193C23" w14:paraId="6EF00742" w14:textId="77777777" w:rsidTr="00816323">
        <w:trPr>
          <w:trHeight w:val="2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</w:tcPr>
          <w:p w14:paraId="4CF61F45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Sexe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91A7CD3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336D91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FF0F05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7</w:t>
            </w:r>
          </w:p>
        </w:tc>
      </w:tr>
      <w:tr w:rsidR="00DB79BB" w:rsidRPr="00193C23" w14:paraId="46E8DBC1" w14:textId="77777777" w:rsidTr="00816323">
        <w:trPr>
          <w:trHeight w:val="23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</w:tcPr>
          <w:p w14:paraId="09536405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F30BCC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BC7EC05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B67D11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E2BD12C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E434836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Age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6363C4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B4130B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C4B41E5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Idée</w:t>
            </w:r>
          </w:p>
        </w:tc>
      </w:tr>
      <w:tr w:rsidR="00DB79BB" w:rsidRPr="00193C23" w14:paraId="646B3F2A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045CC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11 ans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C68F9D0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2449C7F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348F5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60%</w:t>
            </w:r>
          </w:p>
        </w:tc>
      </w:tr>
      <w:tr w:rsidR="00DB79BB" w:rsidRPr="00193C23" w14:paraId="3D5F54A7" w14:textId="77777777" w:rsidTr="00816323">
        <w:trPr>
          <w:trHeight w:val="9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1630A33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Sang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F8AF52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0EAF27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063BD3A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Chance</w:t>
            </w:r>
          </w:p>
        </w:tc>
      </w:tr>
      <w:tr w:rsidR="00DB79BB" w:rsidRPr="00193C23" w14:paraId="208C55D4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3F6AC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Pur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4F11609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FE72FC3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20132C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60%</w:t>
            </w:r>
          </w:p>
        </w:tc>
      </w:tr>
      <w:tr w:rsidR="00DB79BB" w:rsidRPr="00193C23" w14:paraId="32F4B017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2C56D7F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Caractéristiques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B0685EB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4C479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D64113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Argent</w:t>
            </w:r>
          </w:p>
        </w:tc>
      </w:tr>
      <w:tr w:rsidR="00DB79BB" w:rsidRPr="00193C23" w14:paraId="424A9460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141ED2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Force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EF4E88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13-5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DA49524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FA68D6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949CA7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100 G.</w:t>
            </w:r>
          </w:p>
        </w:tc>
      </w:tr>
      <w:tr w:rsidR="00DB79BB" w:rsidRPr="00193C23" w14:paraId="4A51313C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2AFB52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Constitution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F84778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0DA6F6F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F1A89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DCF289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6B5F41C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DA9EDE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Taille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0D7CD9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57B4E45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76AB2C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191855C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Axiomes de maison</w:t>
            </w:r>
          </w:p>
        </w:tc>
      </w:tr>
      <w:tr w:rsidR="00DB79BB" w:rsidRPr="00193C23" w14:paraId="2B40A643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62C046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Perception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76F8B2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F2FB881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C5FFD0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AF384F6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3712619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372A76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Intelligence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64CDB4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18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3344E40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8AAE19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9E2153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4F1D33F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6CF68B9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Dextérité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F13A4D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13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A56858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4E2314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A47A3A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6871713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41D8FF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Apparence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2EA8EC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A1329F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3EE15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AC3"/>
            <w:vAlign w:val="center"/>
          </w:tcPr>
          <w:p w14:paraId="0356DDC9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Points de fougue</w:t>
            </w:r>
          </w:p>
        </w:tc>
      </w:tr>
      <w:tr w:rsidR="00DB79BB" w:rsidRPr="00193C23" w14:paraId="596DA8D4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8D1070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Pouvoir</w:t>
            </w:r>
            <w:r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BC7F09" w14:textId="77777777" w:rsidR="00DB79BB" w:rsidRPr="00BC3DA7" w:rsidRDefault="00DB79BB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13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F628144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05F76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F1F5C1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1/5</w:t>
            </w:r>
          </w:p>
        </w:tc>
      </w:tr>
      <w:tr w:rsidR="00DB79BB" w:rsidRPr="00193C23" w14:paraId="22619E68" w14:textId="77777777" w:rsidTr="00816323">
        <w:trPr>
          <w:trHeight w:val="23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EF2C44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Compétences générales</w:t>
            </w:r>
          </w:p>
        </w:tc>
      </w:tr>
      <w:tr w:rsidR="00DB79BB" w:rsidRPr="00193C23" w14:paraId="3FB94056" w14:textId="77777777" w:rsidTr="00816323">
        <w:trPr>
          <w:trHeight w:val="23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606CCDB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DEDB591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35B4482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1F5FF7FC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DB79BB" w:rsidRPr="00193C23" w14:paraId="66EB97B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5E927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Acrobatie/Quidditch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E42B3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1BC72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673F12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DB79BB" w:rsidRPr="00193C23" w14:paraId="0D94C0F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72868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Artisanat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60615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42778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4B309E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DB79BB" w:rsidRPr="00193C23" w14:paraId="1D166C3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8E77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Athlétisme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23BEE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1E4FD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AA9B59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DB79BB" w:rsidRPr="00193C23" w14:paraId="61936C9A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24D61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Bagarre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3C16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0D42A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680BA3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45%</w:t>
            </w:r>
          </w:p>
        </w:tc>
      </w:tr>
      <w:tr w:rsidR="00DB79BB" w:rsidRPr="00193C23" w14:paraId="670CCEC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4641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Bibliothèque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6248C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EF4B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76CE152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DB79BB" w:rsidRPr="00193C23" w14:paraId="66E33C1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630F0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Commandement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0564E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D691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531F44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DB79BB" w:rsidRPr="00193C23" w14:paraId="2523ED7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4DD4D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scolaire (S-M)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AD7D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E5812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A958535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45%</w:t>
            </w:r>
          </w:p>
        </w:tc>
      </w:tr>
      <w:tr w:rsidR="00DB79BB" w:rsidRPr="00193C23" w14:paraId="7A8B714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AA6D4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Déguisement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F0BBA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AA07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547EA6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DB79BB" w:rsidRPr="00193C23" w14:paraId="41AB03C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6B6B8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Discrétion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C9494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C9C2E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803CD8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DB79BB" w:rsidRPr="00193C23" w14:paraId="41BF21C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FD46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Dressage/soin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D5CAA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8D7B9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6A8B89C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DB79BB" w:rsidRPr="00193C23" w14:paraId="1D007491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62F4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Empathie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0E4C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436A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1D1020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DB79BB" w:rsidRPr="00193C23" w14:paraId="3622F54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A975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Esquive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5AB9F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5BC7F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FCCFD6C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60%</w:t>
            </w:r>
          </w:p>
        </w:tc>
      </w:tr>
      <w:tr w:rsidR="00DB79BB" w:rsidRPr="00193C23" w14:paraId="0EFA62E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93A79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Fouille/ménage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3A4E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A900A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BC490F9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DB79BB" w:rsidRPr="00193C23" w14:paraId="5C15728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AFA2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étrangère</w:t>
            </w:r>
            <w:r>
              <w:rPr>
                <w:rFonts w:cs="Arial"/>
                <w:b/>
                <w:sz w:val="17"/>
                <w:szCs w:val="17"/>
              </w:rPr>
              <w:t xml:space="preserve"> (…………………………)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BA0A8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3FD3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803F9F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DB79BB" w:rsidRPr="00193C23" w14:paraId="6E011E1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897A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natale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E9A2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BD4D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96BF774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70%</w:t>
            </w:r>
          </w:p>
        </w:tc>
      </w:tr>
      <w:tr w:rsidR="00DB79BB" w:rsidRPr="00193C23" w14:paraId="23C51C4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C4959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Orientation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6B1DF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2B059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541562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DB79BB" w:rsidRPr="00193C23" w14:paraId="5C60B62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BB2A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Persuasion/Baratin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B1F42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217B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406B49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60%</w:t>
            </w:r>
          </w:p>
        </w:tc>
      </w:tr>
      <w:tr w:rsidR="00DB79BB" w:rsidRPr="00193C23" w14:paraId="340F002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89FC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Psychologie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F2D6A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DFD12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5272E8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DB79BB" w:rsidRPr="00193C23" w14:paraId="02F789A0" w14:textId="77777777" w:rsidTr="00816323">
        <w:trPr>
          <w:trHeight w:val="54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6ACA4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Secourisme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9F7CE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466B6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9A53BE4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DB79BB" w:rsidRPr="00193C23" w14:paraId="685F983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72E6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Survie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FCF1A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8F86D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84F6197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55%</w:t>
            </w:r>
          </w:p>
        </w:tc>
      </w:tr>
      <w:tr w:rsidR="00DB79BB" w:rsidRPr="00193C23" w14:paraId="0E15F82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FAFA7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Triche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778E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14CE9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8C08E09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DB79BB" w:rsidRPr="00193C23" w14:paraId="32498053" w14:textId="77777777" w:rsidTr="00816323">
        <w:trPr>
          <w:trHeight w:val="55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BDE37B3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Vigilance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70BC311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9473287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6A263A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9557DD"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DB79BB" w:rsidRPr="00193C23" w14:paraId="6F96D32C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8CCB05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sorciers</w:t>
            </w:r>
          </w:p>
        </w:tc>
      </w:tr>
      <w:tr w:rsidR="00DB79BB" w:rsidRPr="00193C23" w14:paraId="1A7ABD6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83034B3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C62784A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8AD90B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2596850B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DB79BB" w:rsidRPr="00193C23" w14:paraId="76F7962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F4E8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</w:t>
            </w:r>
            <w:r>
              <w:rPr>
                <w:rFonts w:cs="Arial"/>
                <w:b/>
                <w:sz w:val="17"/>
                <w:szCs w:val="17"/>
              </w:rPr>
              <w:t>Plantes magiques</w:t>
            </w:r>
            <w:r w:rsidRPr="00BC3DA7">
              <w:rPr>
                <w:rFonts w:cs="Arial"/>
                <w:b/>
                <w:sz w:val="17"/>
                <w:szCs w:val="17"/>
              </w:rPr>
              <w:t>)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6137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75B6A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09AAC295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F4BE6"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DB79BB" w:rsidRPr="00193C23" w14:paraId="337A61D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858C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149E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B330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7690FE58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DB79BB" w:rsidRPr="00193C23" w14:paraId="2ABA8BD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94AB3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des Moldus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3B90C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F03A8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641C3F70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F4BE6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DB79BB" w:rsidRPr="00193C23" w14:paraId="3068AB21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D2DA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des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FCDB0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A045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577B4DE8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F4BE6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DB79BB" w:rsidRPr="00193C23" w14:paraId="15E748A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CF67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68805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D0D57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7FA5C79A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F4BE6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DB79BB" w:rsidRPr="00193C23" w14:paraId="0F0D62A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AD59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(S)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61861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3467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60113439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15%</w:t>
            </w:r>
          </w:p>
        </w:tc>
      </w:tr>
      <w:tr w:rsidR="00DB79BB" w:rsidRPr="00193C23" w14:paraId="5419E20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0F8D4787" w14:textId="77777777" w:rsidR="00DB79BB" w:rsidRPr="00BC3DA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Mythes et légendes des sorciers (S)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9FDD0BF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593E0CE5" w14:textId="77777777" w:rsidR="00DB79BB" w:rsidRPr="00BC3DA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81A168" w14:textId="77777777" w:rsidR="00DB79BB" w:rsidRPr="00BC3DA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F4BE6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DB79BB" w:rsidRPr="00193C23" w14:paraId="6AB96621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00213A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Moldus</w:t>
            </w:r>
          </w:p>
        </w:tc>
      </w:tr>
      <w:tr w:rsidR="00DB79BB" w:rsidRPr="00193C23" w14:paraId="11195EC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58FE61D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C7BE457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7F3B679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BAC03C4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DB79BB" w:rsidRPr="00193C23" w14:paraId="31BE9FC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56CE32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Bricolage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3100F9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FF1BC2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DD8D05E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DB79BB" w:rsidRPr="00193C23" w14:paraId="5838B9B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03A7D2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 xml:space="preserve">Conduire : 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4A1508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15A38E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30%+0%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16305BA6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DB79BB" w:rsidRPr="00193C23" w14:paraId="1781818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393CC2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DC9673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84878D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9511AE4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DB79BB" w:rsidRPr="00193C23" w14:paraId="48824AB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531D0A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8DF248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949258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BBEF9CE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DB79BB" w:rsidRPr="00193C23" w14:paraId="4AFEB1D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7A6557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Culture générale Moldue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8EA048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A7D6A7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2E29F1C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DB79BB" w:rsidRPr="00193C23" w14:paraId="5372526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FA4A13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Jeux Moldus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F87CC4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D73815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58F3F0B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DB79BB" w:rsidRPr="00193C23" w14:paraId="32CF609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D0F9BC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Langue (Latin) (M)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098ED7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B9BD61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0A2DB99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DB79BB" w:rsidRPr="00193C23" w14:paraId="4DE7185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BA38EE" w14:textId="77777777" w:rsidR="00DB79BB" w:rsidRPr="009557DD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Serrurerie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26F0C1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EF0457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F864A8F" w14:textId="77777777" w:rsidR="00DB79BB" w:rsidRPr="009557DD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</w:tbl>
    <w:p w14:paraId="359D3A30" w14:textId="77777777" w:rsidR="00DB79BB" w:rsidRDefault="00DB79BB" w:rsidP="00DB79BB">
      <w:pPr>
        <w:spacing w:line="240" w:lineRule="auto"/>
        <w:rPr>
          <w:lang w:val="fr-FR" w:eastAsia="x-non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835623" wp14:editId="4E686ABA">
                <wp:simplePos x="0" y="0"/>
                <wp:positionH relativeFrom="column">
                  <wp:posOffset>1199494</wp:posOffset>
                </wp:positionH>
                <wp:positionV relativeFrom="paragraph">
                  <wp:posOffset>-617855</wp:posOffset>
                </wp:positionV>
                <wp:extent cx="3816000" cy="308191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6000" cy="30819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989B6B" w14:textId="426289FD" w:rsidR="00DB79BB" w:rsidRDefault="00DB79BB" w:rsidP="00DB79B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Harry Potter JdR </w:t>
                            </w:r>
                            <w:r w:rsidR="00297483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 Archétype : </w:t>
                            </w:r>
                            <w:r w:rsidR="00297483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Cérébral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35623" id="_x0000_s1028" type="#_x0000_t202" style="position:absolute;margin-left:94.45pt;margin-top:-48.65pt;width:300.45pt;height:2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" filled="f" stroked="f">
                <o:lock v:ext="edit" shapetype="t"/>
                <v:textbox>
                  <w:txbxContent>
                    <w:p w14:paraId="58989B6B" w14:textId="426289FD" w:rsidR="00DB79BB" w:rsidRDefault="00DB79BB" w:rsidP="00DB79B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Harry Potter JdR </w:t>
                      </w:r>
                      <w:r w:rsidR="00297483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 Archétype : </w:t>
                      </w:r>
                      <w:r w:rsidR="00297483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Cérébral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DB9784" wp14:editId="34508496">
                <wp:simplePos x="0" y="0"/>
                <wp:positionH relativeFrom="column">
                  <wp:posOffset>2631186</wp:posOffset>
                </wp:positionH>
                <wp:positionV relativeFrom="paragraph">
                  <wp:posOffset>8962619</wp:posOffset>
                </wp:positionV>
                <wp:extent cx="555625" cy="192405"/>
                <wp:effectExtent l="0" t="0" r="28575" b="3619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2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3B20A" w14:textId="77777777" w:rsidR="00DB79BB" w:rsidRDefault="00DB79BB" w:rsidP="00DB79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9784" id="Zone de texte 4" o:spid="_x0000_s1029" type="#_x0000_t202" style="position:absolute;margin-left:207.2pt;margin-top:705.7pt;width:43.75pt;height:15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" fillcolor="white [3212]" strokecolor="white [3212]">
                <v:textbox>
                  <w:txbxContent>
                    <w:p w14:paraId="1F13B20A" w14:textId="77777777" w:rsidR="00DB79BB" w:rsidRDefault="00DB79BB" w:rsidP="00DB79BB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Spec="center" w:tblpY="-523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67"/>
        <w:gridCol w:w="709"/>
        <w:gridCol w:w="141"/>
        <w:gridCol w:w="635"/>
        <w:gridCol w:w="941"/>
        <w:gridCol w:w="645"/>
        <w:gridCol w:w="2221"/>
        <w:gridCol w:w="1228"/>
        <w:gridCol w:w="851"/>
      </w:tblGrid>
      <w:tr w:rsidR="00DB79BB" w:rsidRPr="00193C23" w14:paraId="5D5FDD4D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BCE1DF3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lastRenderedPageBreak/>
              <w:t>Compétences scolaires</w:t>
            </w:r>
          </w:p>
        </w:tc>
      </w:tr>
      <w:tr w:rsidR="00DB79BB" w:rsidRPr="00193C23" w14:paraId="4EFC2CF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1B9ADB6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B49F7B0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FAFC2E0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4D3DE1A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DB79BB" w:rsidRPr="00193C23" w14:paraId="0BA0CBF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4D472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9762F7">
              <w:rPr>
                <w:rFonts w:cs="Arial"/>
                <w:b/>
                <w:i/>
                <w:sz w:val="17"/>
                <w:szCs w:val="17"/>
              </w:rPr>
              <w:t>Arithmancie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6EA69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A58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4AB8CF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01CFAC2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C839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A0D39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A075F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B97BD0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7AA3D91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C7352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moldu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0BCC6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DA50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F31F57F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21D818F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F38F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Astronomie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BBBE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E5F88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53D9D1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EF187C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2A740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Botanique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3530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064D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09E70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193C50E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F37E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Défense contre des forces du mal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716B1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701F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9B03DB7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459D1FE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862F8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Divination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8EA7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245E0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9F9ED5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1F58A0F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C88B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Enchantements 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35E5A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  <w:r w:rsidRPr="00226668">
              <w:rPr>
                <w:rFonts w:cs="Arial"/>
                <w:b/>
                <w:iCs/>
                <w:color w:val="00B050"/>
                <w:sz w:val="17"/>
                <w:szCs w:val="17"/>
              </w:rPr>
              <w:t>+10%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78513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C2916B4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2C16ACE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46965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 w:rsidRPr="002E13D2">
              <w:rPr>
                <w:rFonts w:cs="Arial"/>
                <w:b/>
                <w:i/>
                <w:sz w:val="17"/>
                <w:szCs w:val="17"/>
              </w:rPr>
              <w:t>Etude</w:t>
            </w:r>
            <w:proofErr w:type="spellEnd"/>
            <w:r w:rsidRPr="002E13D2">
              <w:rPr>
                <w:rFonts w:cs="Arial"/>
                <w:b/>
                <w:i/>
                <w:sz w:val="17"/>
                <w:szCs w:val="17"/>
              </w:rPr>
              <w:t xml:space="preserve"> des runes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019C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6A72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48133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188351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30389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Histoire de la magie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89C5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0CB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922453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627417F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318E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Mauvais sorts</w:t>
            </w:r>
            <w:r w:rsidRPr="009557DD">
              <w:rPr>
                <w:rFonts w:cs="Arial"/>
                <w:b/>
                <w:i/>
                <w:color w:val="0070C0"/>
                <w:sz w:val="17"/>
                <w:szCs w:val="17"/>
              </w:rPr>
              <w:t>*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F0700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>
              <w:rPr>
                <w:rFonts w:cs="Arial"/>
                <w:b/>
                <w:iCs/>
                <w:color w:val="0070C0"/>
                <w:sz w:val="17"/>
                <w:szCs w:val="17"/>
              </w:rPr>
              <w:t>+1</w:t>
            </w:r>
            <w:r w:rsidRPr="00770B81">
              <w:rPr>
                <w:rFonts w:cs="Arial"/>
                <w:b/>
                <w:iCs/>
                <w:color w:val="0070C0"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C72ED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31C589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77C387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97BF6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Métamorphose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55C8A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019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B369197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0EE9F7E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F8C5E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C924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3F7E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A5C7A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7D41AD2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8B19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moldue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D15AC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54E49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692874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03B521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B8D4C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Potion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8935E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A7988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651DF6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7DEA89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A0405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Soins des créatures magiques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F35A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CC519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0D21E3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195FC83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62C3B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Vol en bala</w:t>
            </w:r>
            <w:r>
              <w:rPr>
                <w:rFonts w:cs="Arial"/>
                <w:b/>
                <w:i/>
                <w:sz w:val="17"/>
                <w:szCs w:val="17"/>
              </w:rPr>
              <w:t>i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B8D93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33ECE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CD4F17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FF0473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11C4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65063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6CB0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3E8401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7A1DCDC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E90A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0F93A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02AE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C1BA88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4B9760E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DAA7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01BA7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871F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49859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4DDB9B8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C5BDA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71F2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09CA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9038B1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39CDEF05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CEA0BA7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Compétences liées aux avantages et apprentissages</w:t>
            </w:r>
          </w:p>
        </w:tc>
      </w:tr>
      <w:tr w:rsidR="00DB79BB" w:rsidRPr="00193C23" w14:paraId="156520B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C575548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D6F630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537D6E5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6A3BDB9E" w14:textId="77777777" w:rsidR="00DB79BB" w:rsidRPr="00193C23" w:rsidRDefault="00DB79BB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DB79BB" w:rsidRPr="00193C23" w14:paraId="1AA8EE6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61B9" w14:textId="77777777" w:rsidR="00DB79BB" w:rsidRPr="009762F7" w:rsidRDefault="00DB79BB" w:rsidP="00816323">
            <w:pPr>
              <w:tabs>
                <w:tab w:val="right" w:pos="1762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5F4BE6">
              <w:rPr>
                <w:rFonts w:cs="Arial"/>
                <w:b/>
                <w:sz w:val="17"/>
                <w:szCs w:val="17"/>
              </w:rPr>
              <w:t>Animagus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F476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92F2E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1E3C929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DB79BB" w:rsidRPr="00193C23" w14:paraId="4B062BF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D9D4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7BA6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65CC8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7B23774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6961A3F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17FDE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33905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58B2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70A8372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1300BD0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69F1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2982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3035E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050E42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204C15F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0F1EA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D6A37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0690A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DA9328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0F27DCB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258B4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1B3ED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07054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E020933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78D317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A531D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326B9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60F8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A81FB2A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0E666D7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01080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5F005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AA68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E759A1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4402262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A734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821E0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59C2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D8109C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166854C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EC58B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2663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662F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F007CE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153F3ED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7809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1B7C6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42437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0DFA11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4917893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575B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62011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8F622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627348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236373C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70EB2" w14:textId="77777777" w:rsidR="00DB79BB" w:rsidRPr="009762F7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79BC" w14:textId="77777777" w:rsidR="00DB79BB" w:rsidRPr="006C5F26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0E8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8CBE0B" w14:textId="77777777" w:rsidR="00DB79BB" w:rsidRPr="009762F7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DB79BB" w:rsidRPr="00193C23" w14:paraId="5BF707A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D7395" w14:textId="77777777" w:rsidR="00DB79BB" w:rsidRPr="00193C23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F03F" w14:textId="77777777" w:rsidR="00DB79BB" w:rsidRPr="00193C23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87E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C2EC7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23E46D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EEE14EC" w14:textId="77777777" w:rsidR="00DB79BB" w:rsidRPr="00193C23" w:rsidRDefault="00DB79BB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EA5677D" w14:textId="77777777" w:rsidR="00DB79BB" w:rsidRPr="00193C23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A802AB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1F43FB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FC3E593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A31B39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et croche patte du destin / Avantages et désavantages</w:t>
            </w:r>
          </w:p>
        </w:tc>
      </w:tr>
      <w:tr w:rsidR="00DB79BB" w:rsidRPr="00193C23" w14:paraId="6C65725D" w14:textId="77777777" w:rsidTr="00816323">
        <w:trPr>
          <w:trHeight w:val="20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94B0EF3" w14:textId="77777777" w:rsidR="00DB79BB" w:rsidRPr="00193C23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du destin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1F892BE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Croche-patte du destin</w:t>
            </w:r>
          </w:p>
        </w:tc>
      </w:tr>
      <w:tr w:rsidR="00DB79BB" w:rsidRPr="00193C23" w14:paraId="4BD1E085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E13DE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Riche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102113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Cs/>
                <w:sz w:val="17"/>
                <w:szCs w:val="17"/>
              </w:rPr>
              <w:t>Honni</w:t>
            </w:r>
            <w:r>
              <w:rPr>
                <w:rFonts w:cs="Arial"/>
                <w:bCs/>
                <w:iCs/>
                <w:sz w:val="17"/>
                <w:szCs w:val="17"/>
              </w:rPr>
              <w:t xml:space="preserve"> : Rumeurs persistantes selon </w:t>
            </w:r>
            <w:proofErr w:type="spellStart"/>
            <w:r>
              <w:rPr>
                <w:rFonts w:cs="Arial"/>
                <w:bCs/>
                <w:iCs/>
                <w:sz w:val="17"/>
                <w:szCs w:val="17"/>
              </w:rPr>
              <w:t>lanquelle</w:t>
            </w:r>
            <w:proofErr w:type="spellEnd"/>
            <w:r>
              <w:rPr>
                <w:rFonts w:cs="Arial"/>
                <w:bCs/>
                <w:iCs/>
                <w:sz w:val="17"/>
                <w:szCs w:val="17"/>
              </w:rPr>
              <w:t xml:space="preserve"> ses parents sont des </w:t>
            </w:r>
            <w:proofErr w:type="spellStart"/>
            <w:r>
              <w:rPr>
                <w:rFonts w:cs="Arial"/>
                <w:bCs/>
                <w:iCs/>
                <w:sz w:val="17"/>
                <w:szCs w:val="17"/>
              </w:rPr>
              <w:t>Mangemorts</w:t>
            </w:r>
            <w:proofErr w:type="spellEnd"/>
          </w:p>
        </w:tc>
      </w:tr>
      <w:tr w:rsidR="00DB79BB" w:rsidRPr="00193C23" w14:paraId="6E0DD59D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0D0D0D" w:themeColor="text1" w:themeTint="F2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D9F29A7" w14:textId="77777777" w:rsidR="00DB79BB" w:rsidRPr="00193C23" w:rsidRDefault="00DB79BB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Avantages </w:t>
            </w:r>
            <w:r>
              <w:rPr>
                <w:rFonts w:cs="Arial"/>
                <w:b/>
                <w:sz w:val="18"/>
                <w:szCs w:val="20"/>
              </w:rPr>
              <w:t>et d</w:t>
            </w:r>
            <w:r w:rsidRPr="00193C23">
              <w:rPr>
                <w:rFonts w:cs="Arial"/>
                <w:b/>
                <w:sz w:val="18"/>
                <w:szCs w:val="20"/>
              </w:rPr>
              <w:t>ésavantages</w:t>
            </w:r>
          </w:p>
        </w:tc>
      </w:tr>
      <w:tr w:rsidR="00DB79BB" w:rsidRPr="00193C23" w14:paraId="65FFE29A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C8E218" w14:textId="77777777" w:rsidR="00DB79BB" w:rsidRPr="00193C23" w:rsidRDefault="00DB79BB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Animagus : </w:t>
            </w:r>
            <w:r w:rsidRPr="009557DD">
              <w:rPr>
                <w:rFonts w:cs="Arial"/>
                <w:bCs/>
                <w:sz w:val="18"/>
                <w:szCs w:val="20"/>
              </w:rPr>
              <w:t>Corneille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968882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Cs/>
                <w:sz w:val="17"/>
                <w:szCs w:val="17"/>
              </w:rPr>
              <w:t>Familier à intelligence humaine :</w:t>
            </w:r>
            <w:r>
              <w:rPr>
                <w:rFonts w:cs="Arial"/>
                <w:bCs/>
                <w:iCs/>
                <w:sz w:val="17"/>
                <w:szCs w:val="17"/>
              </w:rPr>
              <w:t xml:space="preserve"> Corbeau</w:t>
            </w:r>
          </w:p>
        </w:tc>
      </w:tr>
      <w:tr w:rsidR="00DB79BB" w:rsidRPr="00193C23" w14:paraId="353D2A85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A5260F" w14:textId="77777777" w:rsidR="00DB79BB" w:rsidRPr="00193C23" w:rsidRDefault="00DB79BB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770B81">
              <w:rPr>
                <w:rFonts w:cs="Arial"/>
                <w:b/>
                <w:iCs/>
                <w:color w:val="0070C0"/>
                <w:sz w:val="17"/>
                <w:szCs w:val="17"/>
              </w:rPr>
              <w:t>*</w:t>
            </w:r>
            <w:r w:rsidRPr="00770B81">
              <w:rPr>
                <w:rFonts w:cs="Arial"/>
                <w:b/>
                <w:iCs/>
                <w:sz w:val="17"/>
                <w:szCs w:val="17"/>
              </w:rPr>
              <w:t xml:space="preserve">Facilité en </w:t>
            </w:r>
            <w:r>
              <w:rPr>
                <w:rFonts w:cs="Arial"/>
                <w:b/>
                <w:iCs/>
                <w:sz w:val="17"/>
                <w:szCs w:val="17"/>
              </w:rPr>
              <w:t>Mauvais Sorts</w:t>
            </w:r>
            <w:r w:rsidRPr="00770B81">
              <w:rPr>
                <w:rFonts w:cs="Arial"/>
                <w:b/>
                <w:iCs/>
                <w:sz w:val="17"/>
                <w:szCs w:val="17"/>
              </w:rPr>
              <w:t> :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 xml:space="preserve"> Bonus de </w:t>
            </w:r>
            <w:r w:rsidRPr="00770B81">
              <w:rPr>
                <w:rFonts w:cs="Arial"/>
                <w:b/>
                <w:iCs/>
                <w:color w:val="0070C0"/>
                <w:sz w:val="17"/>
                <w:szCs w:val="17"/>
              </w:rPr>
              <w:t>10%</w:t>
            </w:r>
            <w:r w:rsidRPr="00770B81">
              <w:rPr>
                <w:rFonts w:cs="Arial"/>
                <w:bCs/>
                <w:iCs/>
                <w:color w:val="0070C0"/>
                <w:sz w:val="17"/>
                <w:szCs w:val="17"/>
              </w:rPr>
              <w:t xml:space="preserve"> 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dans la compétence « </w:t>
            </w:r>
            <w:r>
              <w:rPr>
                <w:rFonts w:cs="Arial"/>
                <w:bCs/>
                <w:iCs/>
                <w:sz w:val="17"/>
                <w:szCs w:val="17"/>
              </w:rPr>
              <w:t>Mauvais Sorts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 » et apprentissage 1/3 plus rapide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B1C771" w14:textId="77777777" w:rsidR="00DB79BB" w:rsidRPr="009557DD" w:rsidRDefault="00DB79BB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9557DD">
              <w:rPr>
                <w:rFonts w:cs="Arial"/>
                <w:b/>
                <w:iCs/>
                <w:sz w:val="17"/>
                <w:szCs w:val="17"/>
              </w:rPr>
              <w:t>Premier de la classe :</w:t>
            </w:r>
            <w:r>
              <w:rPr>
                <w:rFonts w:cs="Arial"/>
                <w:bCs/>
                <w:iCs/>
                <w:sz w:val="17"/>
                <w:szCs w:val="17"/>
              </w:rPr>
              <w:t xml:space="preserve"> </w:t>
            </w:r>
            <w:r>
              <w:t xml:space="preserve"> </w:t>
            </w:r>
            <w:r w:rsidRPr="009557DD">
              <w:rPr>
                <w:rFonts w:cs="Arial"/>
                <w:bCs/>
                <w:iCs/>
                <w:sz w:val="17"/>
                <w:szCs w:val="17"/>
              </w:rPr>
              <w:t>Vous bénéficiez d’un bonus de 15% lors des interrogations écrites ou orales et il ne vous faut qu’1/3 du temps nécessaire pour faire vos devoirs</w:t>
            </w:r>
          </w:p>
        </w:tc>
      </w:tr>
      <w:tr w:rsidR="00DB79BB" w:rsidRPr="00193C23" w14:paraId="1CA849BE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694FC8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Sortilèges</w:t>
            </w:r>
          </w:p>
        </w:tc>
      </w:tr>
      <w:tr w:rsidR="00DB79BB" w:rsidRPr="00193C23" w14:paraId="6D79170F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F21C62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du sort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DBCA97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9BE945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Type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F4DEAC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Cibles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B35BDD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7C00B2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Malus </w:t>
            </w:r>
          </w:p>
        </w:tc>
      </w:tr>
      <w:tr w:rsidR="00DB79BB" w:rsidRPr="00193C23" w14:paraId="3FDC51D6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59767B41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Parapluie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636087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7AF4CE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0E73E8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O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81426D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Crée un dôme transparent au bout de la baguette qui peut être utilisé comme parapluie.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DE43D0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5%</w:t>
            </w:r>
          </w:p>
        </w:tc>
      </w:tr>
      <w:tr w:rsidR="00DB79BB" w:rsidRPr="00193C23" w14:paraId="66E97AF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023C5F54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proofErr w:type="spellStart"/>
            <w:r w:rsidRPr="008A29E8">
              <w:rPr>
                <w:rFonts w:cs="Arial"/>
                <w:bCs/>
                <w:sz w:val="18"/>
                <w:szCs w:val="20"/>
              </w:rPr>
              <w:t>Jambencoton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21D229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885506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M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32A7C3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A, P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5AC2D9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Impose un malus de 50 % à toute action utilisant les jambes durant 1d4 heures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F1E4F5" w14:textId="77777777" w:rsidR="00DB79BB" w:rsidRPr="008A29E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8A29E8">
              <w:rPr>
                <w:rFonts w:cs="Arial"/>
                <w:bCs/>
                <w:sz w:val="18"/>
                <w:szCs w:val="20"/>
              </w:rPr>
              <w:t>15%</w:t>
            </w:r>
          </w:p>
        </w:tc>
      </w:tr>
      <w:tr w:rsidR="00DB79BB" w:rsidRPr="00193C23" w14:paraId="4DBA2FF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61E7E2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D9F7F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70A336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63595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6898F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C1BE9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4179D2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CE6FD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CA580E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44E995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5DC21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EC1FF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E92E2E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A28ACA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8F47D7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67F179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B8433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F73C2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CC176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EA9FBA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A6A0CD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7390B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D8318A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956125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0A729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DBD72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DA2FD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754620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7A933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6F081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C96230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6CAF17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9DB92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D5922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85DF6E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4125B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D50DDC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58341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D4382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7B983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8B8AF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799CFE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D69E7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F8B0AA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25BD4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DB479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56ADB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9525BD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902DEB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C8818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1D872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4D7F4F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DC640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F5DC9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31BB53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E5DA3C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26B1A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D7A1CB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0ACC2D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EBC9A9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483417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A7324F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6A1E64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96185F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5CA80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6A5D0F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4F03E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54884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1FD1F2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78D2D3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C0BFEF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41646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B4D9D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160FE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86DFCD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89CD1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E55887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E0D672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3C50B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BF2344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CB9A6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EEF0D6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E1F3D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25E66B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61A1B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84AFF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B5F2DB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6A561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74C30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6B09A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3820A2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968D6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CBAD6D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D0178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2426D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F386F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28D585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EEB915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ECCFF4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96ABAC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8B8E7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E69F2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74E00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C266B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7820DA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32764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0EFDE2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29602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5A424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CADB20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928EE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BE107B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52038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5D24C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C59F4D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12953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F2AF1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344FA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711D247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F20B5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A8FB5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C0100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32BB7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4DF06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0BD5F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4394347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0C2BF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FE803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89724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F205C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D38F8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E364D1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F8BD6C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D6CA4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1B6E5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66052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E0B6C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4D0FC0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61B5E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9615A2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BA655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CD4E3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3E1E2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18637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AB974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D7659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05B7D5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CC4D2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6B8B9D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7BE63C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0731C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0E2AC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B8C4C6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AEFDC3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0E3FA0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4FB915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03CB0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9111F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6A96E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2B1C7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76B58FD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DF314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3720C5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95145F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F7050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87C83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18991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DEFCB4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5B594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17D11E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23756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5AA3C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4A5F5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1394A9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D8EB89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356AB7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FC454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F9865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A456A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9D3FB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A1999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7C73EDC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4C0DD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BBB9F3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D6C31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07FEB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C44BE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A10CC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C361727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74FF8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7C703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DE96CA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F9525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D915D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26EBE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E7106B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22F92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BD19A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B8EA06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AD1DE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6142F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53F1D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E8328E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1A826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108810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E4BCA6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9FD25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552B0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061443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7B2664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8C4286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84F3AD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90CC6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FF63A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9E4F9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60127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10E573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0AB15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F41767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6AD81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F032D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7DAFEB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76B0E3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772682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3481A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F5F48C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78A5A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77046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F1BBD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4C0E73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0DC055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130EE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2F0F6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96FB73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D3B08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285A8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25AFF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92158A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3C5FBC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58DE5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57137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927DF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F66BD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947A3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F52DA1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F532C9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E1F3C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B529E4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8E89A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434AD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9B1A7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2FCA39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8865BA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78178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2C40E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C3D9F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8D4A4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6710C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D0F604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11C183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DAD43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F0B5B8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C424E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C7EB4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99383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31FD16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ECDDF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0BBDE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880D56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86C64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70613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4D436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D89040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6B010E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B843E0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4C49D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B9990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310FF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C3E4FD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2E5A53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C6B769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B1BC6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966A5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77AE6E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F9B89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2C207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3EB35E0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DEDAC3"/>
            <w:vAlign w:val="center"/>
          </w:tcPr>
          <w:p w14:paraId="4EFFBC6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Potions</w:t>
            </w:r>
          </w:p>
        </w:tc>
      </w:tr>
      <w:tr w:rsidR="00DB79BB" w:rsidRPr="00193C23" w14:paraId="706AE75B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317E9B4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de la potion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6117E8E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193C23"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6D4DE3C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EEEDE1"/>
            <w:vAlign w:val="center"/>
          </w:tcPr>
          <w:p w14:paraId="6027C2D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Malus</w:t>
            </w:r>
          </w:p>
        </w:tc>
      </w:tr>
      <w:tr w:rsidR="00DB79BB" w:rsidRPr="00193C23" w14:paraId="4D36760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3A76C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ECBAA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C0FE7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EE1F5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877BE5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5B91D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F692A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A65480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A88AD9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315484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CEC71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B84D8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8389F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950929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7872F74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81E0E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9C9D2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44FE3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D86A4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A8515D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84F01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FBEDC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EDE17D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45EC3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76D6FC3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A4851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93B4D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58CF64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BD072F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09F430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95BFD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EC6A7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BE857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1325D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AF0F7D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DB5DE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AE322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C69D5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8FF68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D94FB3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612E3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3649B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B706F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92F38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26AD7E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76A59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BBF45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E9A717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5FEFE3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88EFE9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EA5A1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8E162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F4465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B3C04C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3FCCDF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CA7DB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46980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43DCC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4797EA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71694F0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7776B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133F5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71270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F1E84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D7BA04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0A7C5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50EE8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DC3BB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FEBA09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B50727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C0E08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730E0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EE4B6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D0A4D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F8174F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443F6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4256F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5104E2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93F09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F95FE9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713D3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4628C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96D37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A3BB4D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270937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55AAB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824A7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6F0B2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0C785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7A46CBA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D6267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8F05E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E1D81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92ACEA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7C93E8B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FF068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A9580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A3FF1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7D94F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8DA4A2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7140C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CEC37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2CCC3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DA472F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FD160F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5BF32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8C7E2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D08D9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2D4912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3B52D6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815E0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01609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E3CBE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5128CE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91932D1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9C737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06269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028B6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ABAD0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5BF7CE3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BF56E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752FE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BCCC2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4EFBB7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4C490A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B0370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3CEAB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04D45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7528BA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2E0F64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EE7B2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EF6BC1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9A983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CD87D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9629D5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55045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793814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D433B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7D033D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3A278E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3A2C2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BDAEF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ECF8F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17018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2B05F09E" w14:textId="77777777" w:rsidR="00DB79BB" w:rsidRPr="003F4A21" w:rsidRDefault="00DB79BB" w:rsidP="00DB79BB">
      <w:pPr>
        <w:spacing w:line="240" w:lineRule="auto"/>
        <w:rPr>
          <w:sz w:val="6"/>
          <w:lang w:val="fr-FR" w:eastAsia="x-none"/>
        </w:rPr>
      </w:pPr>
    </w:p>
    <w:tbl>
      <w:tblPr>
        <w:tblpPr w:leftFromText="141" w:rightFromText="141" w:vertAnchor="text" w:horzAnchor="page" w:tblpXSpec="center" w:tblpY="-469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6977"/>
      </w:tblGrid>
      <w:tr w:rsidR="00DB79BB" w:rsidRPr="00193C23" w14:paraId="1C9D7814" w14:textId="77777777" w:rsidTr="00816323">
        <w:trPr>
          <w:trHeight w:val="20"/>
        </w:trPr>
        <w:tc>
          <w:tcPr>
            <w:tcW w:w="10031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DECB30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 xml:space="preserve">Inventaire </w:t>
            </w:r>
          </w:p>
        </w:tc>
      </w:tr>
      <w:tr w:rsidR="00DB79BB" w:rsidRPr="00193C23" w14:paraId="174055D6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0144AE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Objet </w:t>
            </w: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589EC7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Particularités </w:t>
            </w:r>
          </w:p>
        </w:tc>
      </w:tr>
      <w:tr w:rsidR="00DB79BB" w:rsidRPr="00193C23" w14:paraId="52F934B7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A29C1B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F9748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8A5E184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68351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CA4AD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520FD8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C93C6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91EFEC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C52251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AAC05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A2A2F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8C2650B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6658A8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80D04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E27F3C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AB348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70A388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0DCD912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BF02F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E26F8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CC1B09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80514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BA93B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9117733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A16EC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5235F7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606EC42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16B0C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878BB1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E7A8ACA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A2431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F5B70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18AF6DCB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2B30A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F6B5F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CC37074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13CCE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A890B0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1E57FF5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BDD4A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D94D61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E67634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C6A8097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D40F9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0535E1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F57AC6D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7E962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B496857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4D5ED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3D1B34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62D7F76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A34B24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A79A52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3DC2E08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3C2748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BBB35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2B7A76C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DEB46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ABCE3C3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4E6CE8E7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2C4A7A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31E00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05132B9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2FB6C5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8836DA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DB79BB" w:rsidRPr="00193C23" w14:paraId="3C31DD1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7CEE7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2D6240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5FFC8BEF" w14:textId="77777777" w:rsidR="00DB79BB" w:rsidRDefault="00DB79BB" w:rsidP="00DB79BB">
      <w:pPr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1D1B11" w:themeColor="background2" w:themeShade="1A"/>
          <w:left w:val="threeDEmboss" w:sz="12" w:space="0" w:color="1D1B11" w:themeColor="background2" w:themeShade="1A"/>
          <w:bottom w:val="threeDEmboss" w:sz="12" w:space="0" w:color="1D1B11" w:themeColor="background2" w:themeShade="1A"/>
          <w:right w:val="threeDEmboss" w:sz="12" w:space="0" w:color="1D1B11" w:themeColor="background2" w:themeShade="1A"/>
          <w:insideH w:val="threeDEmboss" w:sz="6" w:space="0" w:color="1D1B11" w:themeColor="background2" w:themeShade="1A"/>
          <w:insideV w:val="threeDEmboss" w:sz="6" w:space="0" w:color="0D0D0D" w:themeColor="text1" w:themeTint="F2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51"/>
        <w:gridCol w:w="1851"/>
        <w:gridCol w:w="1851"/>
        <w:gridCol w:w="1852"/>
      </w:tblGrid>
      <w:tr w:rsidR="00DB79BB" w:rsidRPr="00193C23" w14:paraId="3990B516" w14:textId="77777777" w:rsidTr="00816323">
        <w:trPr>
          <w:trHeight w:val="20"/>
        </w:trPr>
        <w:tc>
          <w:tcPr>
            <w:tcW w:w="10065" w:type="dxa"/>
            <w:gridSpan w:val="5"/>
            <w:tcBorders>
              <w:bottom w:val="threeDEmboss" w:sz="6" w:space="0" w:color="1D1B11" w:themeColor="background2" w:themeShade="1A"/>
            </w:tcBorders>
            <w:shd w:val="clear" w:color="auto" w:fill="DEDAC3"/>
            <w:vAlign w:val="center"/>
          </w:tcPr>
          <w:p w14:paraId="769126F6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Baguette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DB79BB" w:rsidRPr="00193C23" w14:paraId="77E4E356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F7FE16F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7F8545C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Bois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3CC94322" w14:textId="77777777" w:rsidR="00DB79BB" w:rsidRPr="00955B1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Taille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102156E8" w14:textId="77777777" w:rsidR="00DB79BB" w:rsidRPr="00955B1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Cœur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A0FB6CE" w14:textId="77777777" w:rsidR="00DB79BB" w:rsidRPr="00955B1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Affinité</w:t>
            </w:r>
          </w:p>
        </w:tc>
      </w:tr>
      <w:tr w:rsidR="00DB79BB" w:rsidRPr="00193C23" w14:paraId="7ACD409C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22F246AA" w14:textId="77777777" w:rsidR="00DB79BB" w:rsidRPr="00955B18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noProof/>
                <w:sz w:val="18"/>
                <w:szCs w:val="20"/>
              </w:rPr>
              <w:drawing>
                <wp:inline distT="0" distB="0" distL="0" distR="0" wp14:anchorId="0FFB3BF9" wp14:editId="34386BE4">
                  <wp:extent cx="1551940" cy="320040"/>
                  <wp:effectExtent l="0" t="0" r="0" b="0"/>
                  <wp:docPr id="6" name="Image 6" descr="Une image contenant outil, mart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outil, marteau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438DBB4E" w14:textId="77777777" w:rsidR="00DB79BB" w:rsidRPr="00226668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226668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Bois de chêne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2F57671E" w14:textId="77777777" w:rsidR="00DB79BB" w:rsidRPr="00226668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226668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31,9cm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471BC430" w14:textId="77777777" w:rsidR="00DB79BB" w:rsidRPr="00226668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226668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Plume de Phénix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0F423A8F" w14:textId="77777777" w:rsidR="00DB79BB" w:rsidRPr="00226668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226668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 xml:space="preserve">Enchantements </w:t>
            </w:r>
            <w:r w:rsidRPr="00226668">
              <w:rPr>
                <w:rFonts w:cs="Arial"/>
                <w:b/>
                <w:color w:val="00B050"/>
                <w:sz w:val="18"/>
                <w:szCs w:val="20"/>
                <w14:props3d w14:extrusionH="57150" w14:contourW="0" w14:prstMaterial="none"/>
              </w:rPr>
              <w:t>+10%</w:t>
            </w:r>
          </w:p>
        </w:tc>
      </w:tr>
    </w:tbl>
    <w:p w14:paraId="2F349782" w14:textId="77777777" w:rsidR="00DB79BB" w:rsidRPr="00DF25A1" w:rsidRDefault="00DB79BB" w:rsidP="00DB79BB">
      <w:pPr>
        <w:shd w:val="clear" w:color="auto" w:fill="FFFFFF" w:themeFill="background1"/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43"/>
        <w:gridCol w:w="5562"/>
      </w:tblGrid>
      <w:tr w:rsidR="00DB79BB" w:rsidRPr="00193C23" w14:paraId="4FB04828" w14:textId="77777777" w:rsidTr="00816323">
        <w:trPr>
          <w:trHeight w:val="20"/>
        </w:trPr>
        <w:tc>
          <w:tcPr>
            <w:tcW w:w="10065" w:type="dxa"/>
            <w:gridSpan w:val="3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6" w:space="0" w:color="0D0D0D" w:themeColor="text1" w:themeTint="F2"/>
              <w:right w:val="threeDEmboss" w:sz="12" w:space="0" w:color="1D1B11" w:themeColor="background2" w:themeShade="1A"/>
            </w:tcBorders>
            <w:shd w:val="clear" w:color="auto" w:fill="DEDAC3"/>
            <w:vAlign w:val="center"/>
          </w:tcPr>
          <w:p w14:paraId="0FA5335E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Balais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DB79BB" w:rsidRPr="00193C23" w14:paraId="16B770A1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0D0D0D" w:themeColor="text1" w:themeTint="F2"/>
              <w:left w:val="threeDEmboss" w:sz="12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38CD0A69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2D153CDB" w14:textId="77777777" w:rsidR="00DB79BB" w:rsidRPr="00193C23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Marque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5562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22CC67D1" w14:textId="77777777" w:rsidR="00DB79BB" w:rsidRPr="00955B18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Caractéristiques et bonus</w:t>
            </w:r>
          </w:p>
        </w:tc>
      </w:tr>
      <w:tr w:rsidR="00DB79BB" w:rsidRPr="00193C23" w14:paraId="769309E4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166890B4" w14:textId="77777777" w:rsidR="00DB79BB" w:rsidRPr="00955B18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AD00C4">
              <w:rPr>
                <w:rFonts w:cs="Arial"/>
                <w:b/>
                <w:noProof/>
                <w:sz w:val="18"/>
                <w:szCs w:val="20"/>
                <w14:props3d w14:extrusionH="57150" w14:contourW="0" w14:prstMaterial="none"/>
              </w:rPr>
              <w:drawing>
                <wp:inline distT="0" distB="0" distL="0" distR="0" wp14:anchorId="738FD8A6" wp14:editId="70775BCD">
                  <wp:extent cx="1551940" cy="261620"/>
                  <wp:effectExtent l="0" t="0" r="0" b="508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4484166B" w14:textId="77777777" w:rsidR="00DB79BB" w:rsidRPr="00B03034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proofErr w:type="spellStart"/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Brossdur</w:t>
            </w:r>
            <w:proofErr w:type="spellEnd"/>
          </w:p>
        </w:tc>
        <w:tc>
          <w:tcPr>
            <w:tcW w:w="556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1A5CD639" w14:textId="77777777" w:rsidR="00DB79BB" w:rsidRPr="00B03034" w:rsidRDefault="00DB79BB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Mauvaise qualité</w:t>
            </w:r>
          </w:p>
        </w:tc>
      </w:tr>
    </w:tbl>
    <w:p w14:paraId="01EF7115" w14:textId="77777777" w:rsidR="00DB79BB" w:rsidRPr="00BD6313" w:rsidRDefault="00DB79BB" w:rsidP="00DB79BB">
      <w:pPr>
        <w:rPr>
          <w:sz w:val="8"/>
          <w:szCs w:val="8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9987" w:type="dxa"/>
        <w:jc w:val="center"/>
        <w:tblBorders>
          <w:top w:val="threeDEmboss" w:sz="12" w:space="0" w:color="632423" w:themeColor="accent2" w:themeShade="80"/>
          <w:left w:val="threeDEmboss" w:sz="12" w:space="0" w:color="632423" w:themeColor="accent2" w:themeShade="80"/>
          <w:bottom w:val="threeDEmboss" w:sz="12" w:space="0" w:color="632423" w:themeColor="accent2" w:themeShade="80"/>
          <w:right w:val="threeDEmboss" w:sz="12" w:space="0" w:color="632423" w:themeColor="accent2" w:themeShade="8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526"/>
        <w:gridCol w:w="3402"/>
        <w:gridCol w:w="1559"/>
        <w:gridCol w:w="3500"/>
      </w:tblGrid>
      <w:tr w:rsidR="00DB79BB" w:rsidRPr="004D2A95" w14:paraId="665E157F" w14:textId="77777777" w:rsidTr="00816323">
        <w:trPr>
          <w:jc w:val="center"/>
        </w:trPr>
        <w:tc>
          <w:tcPr>
            <w:tcW w:w="9987" w:type="dxa"/>
            <w:gridSpan w:val="4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59D1F2D7" w14:textId="77777777" w:rsidR="00DB79BB" w:rsidRPr="00F826EB" w:rsidRDefault="00DB79BB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Familier</w:t>
            </w:r>
          </w:p>
        </w:tc>
      </w:tr>
      <w:tr w:rsidR="00DB79BB" w:rsidRPr="004D2A95" w14:paraId="73706C58" w14:textId="77777777" w:rsidTr="00816323">
        <w:trPr>
          <w:trHeight w:val="385"/>
          <w:jc w:val="center"/>
        </w:trPr>
        <w:tc>
          <w:tcPr>
            <w:tcW w:w="4928" w:type="dxa"/>
            <w:gridSpan w:val="2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26B8F7D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noProof/>
                <w:lang w:val="fr-CH"/>
              </w:rPr>
              <w:drawing>
                <wp:inline distT="0" distB="0" distL="0" distR="0" wp14:anchorId="2E09BF49" wp14:editId="46FC1814">
                  <wp:extent cx="1605064" cy="1186775"/>
                  <wp:effectExtent l="0" t="0" r="0" b="0"/>
                  <wp:docPr id="136" name="Image 136" descr="Une image contenant oiseau, oscin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 descr="Une image contenant oiseau, oscin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92" cy="11939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336C8CE5" w14:textId="77777777" w:rsidR="00DB79BB" w:rsidRPr="00BD6313" w:rsidRDefault="00DB79BB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Nom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666608E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DB79BB" w:rsidRPr="004D2A95" w14:paraId="54F3B3DA" w14:textId="77777777" w:rsidTr="00816323">
        <w:trPr>
          <w:trHeight w:val="400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3AF9516C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09B573FB" w14:textId="77777777" w:rsidR="00DB79BB" w:rsidRPr="00BD6313" w:rsidRDefault="00DB79BB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Point de 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112F0C33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8</w:t>
            </w:r>
          </w:p>
        </w:tc>
      </w:tr>
      <w:tr w:rsidR="00DB79BB" w:rsidRPr="004D2A95" w14:paraId="1414FBC7" w14:textId="77777777" w:rsidTr="00816323">
        <w:trPr>
          <w:trHeight w:val="1283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24479C4C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6A43CAE0" w14:textId="77777777" w:rsidR="00DB79BB" w:rsidRPr="00BD6313" w:rsidRDefault="00DB79BB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Lien(s) avec le maître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45CAE73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-</w:t>
            </w:r>
          </w:p>
        </w:tc>
      </w:tr>
      <w:tr w:rsidR="00DB79BB" w:rsidRPr="004D2A95" w14:paraId="19DAE6A5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040BD01F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Caract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éristiques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543BEC09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 xml:space="preserve">Compétences </w:t>
            </w:r>
          </w:p>
        </w:tc>
      </w:tr>
      <w:tr w:rsidR="00DB79BB" w:rsidRPr="004D2A95" w14:paraId="40885980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DCF0574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FOR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A113838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8</w:t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1A6603C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Acrobatie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6C6B7DC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45%</w:t>
            </w:r>
          </w:p>
        </w:tc>
      </w:tr>
      <w:tr w:rsidR="00DB79BB" w:rsidRPr="004D2A95" w14:paraId="7E005EDD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9DE509A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stitution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0C6FA43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C7BBFC6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Athléthisme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278C3E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</w:tr>
      <w:tr w:rsidR="00DB79BB" w:rsidRPr="004D2A95" w14:paraId="46CC4196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F443E5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TAI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lle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8188BC3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0B690EE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Discrétion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6E2D32E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45%</w:t>
            </w:r>
          </w:p>
        </w:tc>
      </w:tr>
      <w:tr w:rsidR="00DB79BB" w:rsidRPr="004D2A95" w14:paraId="16421173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4FCE1F9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PER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ception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475D611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7A1FE08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Esquive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C9B20B1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40%</w:t>
            </w:r>
          </w:p>
        </w:tc>
      </w:tr>
      <w:tr w:rsidR="00DB79BB" w:rsidRPr="004D2A95" w14:paraId="6B1D6863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FA43906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DEX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térité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A2C899F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9A88F12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Orientation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2859E79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</w:tr>
      <w:tr w:rsidR="00DB79BB" w:rsidRPr="004D2A95" w14:paraId="49CEAEC7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23A9566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INT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elligence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C825892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F8CD62C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Survie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90116A6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25%</w:t>
            </w:r>
          </w:p>
        </w:tc>
      </w:tr>
      <w:tr w:rsidR="00DB79BB" w:rsidRPr="004D2A95" w14:paraId="352EEFF4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913E548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APP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arence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B4FBE98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D4F92FA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Vigilance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 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0C65EC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</w:tr>
      <w:tr w:rsidR="00DB79BB" w:rsidRPr="004D2A95" w14:paraId="001D7B40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64B8408D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POU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voir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0B91440E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5EEC96F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35685F51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DB79BB" w:rsidRPr="004D2A95" w14:paraId="6E08EDB6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060DEB0B" w14:textId="77777777" w:rsidR="00DB79BB" w:rsidRPr="00BD6313" w:rsidRDefault="00DB79BB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Caractères secondaires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5EFEBF9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 w:rsidRPr="00F826EB">
              <w:rPr>
                <w:rFonts w:ascii="Cambria" w:hAnsi="Cambria"/>
                <w:b/>
                <w:sz w:val="18"/>
                <w:szCs w:val="18"/>
                <w:lang w:val="fr-FR"/>
              </w:rPr>
              <w:t>Capacités</w:t>
            </w:r>
          </w:p>
        </w:tc>
      </w:tr>
      <w:tr w:rsidR="00DB79BB" w:rsidRPr="004D2A95" w14:paraId="7D775AA6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79461B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Armure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2759A66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-</w:t>
            </w:r>
          </w:p>
        </w:tc>
        <w:tc>
          <w:tcPr>
            <w:tcW w:w="1559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34B10AA1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color w:val="000000"/>
                <w:sz w:val="17"/>
                <w:szCs w:val="17"/>
                <w:lang w:val="fr-FR"/>
              </w:rPr>
              <w:t>Imitation des sons</w:t>
            </w:r>
          </w:p>
        </w:tc>
        <w:tc>
          <w:tcPr>
            <w:tcW w:w="3500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06F19896" w14:textId="77777777" w:rsidR="00DB79BB" w:rsidRPr="008A29E8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 w:cs="Cambria"/>
                <w:b/>
                <w:i/>
                <w:color w:val="000000"/>
                <w:sz w:val="17"/>
                <w:szCs w:val="17"/>
                <w:lang w:val="fr-FR"/>
              </w:rPr>
            </w:pPr>
            <w:r>
              <w:rPr>
                <w:rFonts w:ascii="Cambria" w:hAnsi="Cambria" w:cs="Cambria"/>
                <w:bCs/>
                <w:i/>
                <w:color w:val="000000"/>
                <w:sz w:val="17"/>
                <w:szCs w:val="17"/>
                <w:lang w:val="fr-FR"/>
              </w:rPr>
              <w:t xml:space="preserve">Peut imiter des sons simples qu'il a entendus, comme le chuchotement d'une personne, un bébé qui pleure ou un petit cri animal. </w:t>
            </w:r>
          </w:p>
        </w:tc>
      </w:tr>
      <w:tr w:rsidR="00DB79BB" w:rsidRPr="004D2A95" w14:paraId="495254EE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6DDA04B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Combat</w:t>
            </w: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F5B3F2D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Bec / Serres : 35% (1)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A938AB2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193CB75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DB79BB" w:rsidRPr="004D2A95" w14:paraId="5146BF35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690FD82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Mouvement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35A5645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BAC5A3A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E0E2FA7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DB79BB" w:rsidRPr="004D2A95" w14:paraId="54686FA9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2222E2C" w14:textId="77777777" w:rsidR="00DB79BB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Idée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4520044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28E0DF9C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color w:val="000000"/>
                <w:sz w:val="17"/>
                <w:szCs w:val="17"/>
                <w:lang w:val="fr-FR"/>
              </w:rPr>
              <w:t>Grande perception</w:t>
            </w:r>
          </w:p>
        </w:tc>
        <w:tc>
          <w:tcPr>
            <w:tcW w:w="3500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5EF3245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Cs/>
                <w:i/>
                <w:color w:val="000000"/>
                <w:sz w:val="17"/>
                <w:szCs w:val="17"/>
                <w:lang w:val="fr-FR"/>
              </w:rPr>
              <w:t>Le corbeau effectue ses jets de perception</w:t>
            </w:r>
            <w:r>
              <w:rPr>
                <w:rFonts w:ascii="Cambria" w:hAnsi="Cambria" w:cs="Cambria"/>
                <w:color w:val="000000"/>
                <w:sz w:val="17"/>
                <w:szCs w:val="17"/>
                <w:lang w:val="fr-FR"/>
              </w:rPr>
              <w:t xml:space="preserve"> (ouïe) comme PERx5</w:t>
            </w:r>
          </w:p>
        </w:tc>
      </w:tr>
      <w:tr w:rsidR="00DB79BB" w:rsidRPr="004D2A95" w14:paraId="2D10E2DF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5908421" w14:textId="77777777" w:rsidR="00DB79BB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Chance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429C8BE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25%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62070A4C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322E751" w14:textId="77777777" w:rsidR="00DB79BB" w:rsidRPr="004D2A95" w:rsidRDefault="00DB79BB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</w:tbl>
    <w:p w14:paraId="7BDC53AF" w14:textId="77777777" w:rsidR="00DB79BB" w:rsidRPr="00407783" w:rsidRDefault="00DB79BB" w:rsidP="00DB79BB">
      <w:pPr>
        <w:rPr>
          <w:sz w:val="11"/>
          <w:szCs w:val="11"/>
        </w:rPr>
      </w:pPr>
    </w:p>
    <w:tbl>
      <w:tblPr>
        <w:tblpPr w:leftFromText="141" w:rightFromText="141" w:vertAnchor="text" w:horzAnchor="page" w:tblpXSpec="center" w:tblpY="-516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5"/>
        <w:gridCol w:w="1067"/>
        <w:gridCol w:w="1768"/>
        <w:gridCol w:w="453"/>
        <w:gridCol w:w="2221"/>
        <w:gridCol w:w="157"/>
        <w:gridCol w:w="1922"/>
      </w:tblGrid>
      <w:tr w:rsidR="00220D05" w:rsidRPr="00193C23" w14:paraId="64B69803" w14:textId="77777777" w:rsidTr="00816323">
        <w:trPr>
          <w:trHeight w:val="224"/>
        </w:trPr>
        <w:tc>
          <w:tcPr>
            <w:tcW w:w="2443" w:type="dxa"/>
            <w:gridSpan w:val="2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CE5746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>Nom</w:t>
            </w:r>
          </w:p>
        </w:tc>
        <w:tc>
          <w:tcPr>
            <w:tcW w:w="2835" w:type="dxa"/>
            <w:gridSpan w:val="2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9B06F3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Maison</w:t>
            </w:r>
          </w:p>
        </w:tc>
        <w:tc>
          <w:tcPr>
            <w:tcW w:w="2831" w:type="dxa"/>
            <w:gridSpan w:val="3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0A8316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Apparence</w:t>
            </w:r>
          </w:p>
        </w:tc>
        <w:tc>
          <w:tcPr>
            <w:tcW w:w="1922" w:type="dxa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F7B353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Niveau de scolarité</w:t>
            </w:r>
          </w:p>
        </w:tc>
      </w:tr>
      <w:tr w:rsidR="00220D05" w:rsidRPr="00193C23" w14:paraId="43879C3A" w14:textId="77777777" w:rsidTr="00816323">
        <w:trPr>
          <w:trHeight w:val="126"/>
        </w:trPr>
        <w:tc>
          <w:tcPr>
            <w:tcW w:w="2443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F29B1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</w:tcPr>
          <w:p w14:paraId="353549D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 w:val="restart"/>
            <w:tcBorders>
              <w:top w:val="threeDEmboss" w:sz="6" w:space="0" w:color="7F7F7F" w:themeColor="text1" w:themeTint="80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</w:tcPr>
          <w:p w14:paraId="585F116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</w:tcPr>
          <w:p w14:paraId="522A804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</w:tr>
      <w:tr w:rsidR="00220D05" w:rsidRPr="00193C23" w14:paraId="1F54F99C" w14:textId="77777777" w:rsidTr="00816323">
        <w:trPr>
          <w:trHeight w:val="28"/>
        </w:trPr>
        <w:tc>
          <w:tcPr>
            <w:tcW w:w="2443" w:type="dxa"/>
            <w:gridSpan w:val="2"/>
            <w:vMerge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8129A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</w:tcPr>
          <w:p w14:paraId="2A27913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</w:tcPr>
          <w:p w14:paraId="4AFA782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</w:tcPr>
          <w:p w14:paraId="05E0E24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Points de vie</w:t>
            </w:r>
          </w:p>
        </w:tc>
      </w:tr>
      <w:tr w:rsidR="00220D05" w:rsidRPr="00193C23" w14:paraId="7A9DFC2A" w14:textId="77777777" w:rsidTr="00816323">
        <w:trPr>
          <w:trHeight w:val="2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</w:tcPr>
          <w:p w14:paraId="19F8A44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Sexe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</w:tcPr>
          <w:p w14:paraId="72C2D9A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</w:tcPr>
          <w:p w14:paraId="3825062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F6902D1" w14:textId="77777777" w:rsidR="00220D05" w:rsidRPr="00166EF8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66EF8">
              <w:rPr>
                <w:rFonts w:cs="Arial"/>
                <w:b/>
                <w:sz w:val="18"/>
                <w:szCs w:val="20"/>
              </w:rPr>
              <w:t>7</w:t>
            </w:r>
          </w:p>
        </w:tc>
      </w:tr>
      <w:tr w:rsidR="00220D05" w:rsidRPr="00193C23" w14:paraId="657BBF6C" w14:textId="77777777" w:rsidTr="00816323">
        <w:trPr>
          <w:trHeight w:val="23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</w:tcPr>
          <w:p w14:paraId="19DFDB5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3BEF14E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0138B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E9555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9ED07D0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76B83C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Age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2AA3DB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0E243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191300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Idée</w:t>
            </w:r>
          </w:p>
        </w:tc>
      </w:tr>
      <w:tr w:rsidR="00220D05" w:rsidRPr="00193C23" w14:paraId="4FBAB735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518D0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11 ans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349C426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AB27E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25B5C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70%</w:t>
            </w:r>
          </w:p>
        </w:tc>
      </w:tr>
      <w:tr w:rsidR="00220D05" w:rsidRPr="00193C23" w14:paraId="773E7BA5" w14:textId="77777777" w:rsidTr="00816323">
        <w:trPr>
          <w:trHeight w:val="9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9133D0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Sang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219080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5640F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906718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Chance</w:t>
            </w:r>
          </w:p>
        </w:tc>
      </w:tr>
      <w:tr w:rsidR="00220D05" w:rsidRPr="00193C23" w14:paraId="1AEC6526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1A51D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Pur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3C28A5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41C7E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B9FC24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60%</w:t>
            </w:r>
          </w:p>
        </w:tc>
      </w:tr>
      <w:tr w:rsidR="00220D05" w:rsidRPr="00193C23" w14:paraId="3A500FAC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9F1305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Caractéristiques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34D8ECD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02258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A65B14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Argent</w:t>
            </w:r>
          </w:p>
        </w:tc>
      </w:tr>
      <w:tr w:rsidR="00220D05" w:rsidRPr="00193C23" w14:paraId="2B164C87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7614F9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Force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0F65FB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11-5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EC819A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8C58A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C32FCB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15 G.</w:t>
            </w:r>
          </w:p>
        </w:tc>
      </w:tr>
      <w:tr w:rsidR="00220D05" w:rsidRPr="00193C23" w14:paraId="61AB2DFD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82B289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Constitution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07DCED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12-5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EB361E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C0247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44277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81FF133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10255D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Taille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76548D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11-5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3B96712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7EB28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89430C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Axiomes de maison</w:t>
            </w:r>
          </w:p>
        </w:tc>
      </w:tr>
      <w:tr w:rsidR="00220D05" w:rsidRPr="00193C23" w14:paraId="66094F0F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750020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Perception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92BA38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16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AFED41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1AE60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F7371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D106C58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E2AED43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Intelligence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DCCBA7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47D94D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C4E24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29077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B0EA907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195F94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Dextérité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74BB75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16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B4859B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A7602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20B6B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9ABC1E5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7758DF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Apparence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9928FE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3C68B2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D4A90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AC3"/>
            <w:vAlign w:val="center"/>
          </w:tcPr>
          <w:p w14:paraId="4364B62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Points de fougue</w:t>
            </w:r>
          </w:p>
        </w:tc>
      </w:tr>
      <w:tr w:rsidR="00220D05" w:rsidRPr="00193C23" w14:paraId="74890B9F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3A209F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Pouvoir</w:t>
            </w:r>
            <w:r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A02309A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12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10F70A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62191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669D12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1/5</w:t>
            </w:r>
          </w:p>
        </w:tc>
      </w:tr>
      <w:tr w:rsidR="00220D05" w:rsidRPr="00193C23" w14:paraId="4DBD4096" w14:textId="77777777" w:rsidTr="00816323">
        <w:trPr>
          <w:trHeight w:val="23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88FBFC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Compétences générales</w:t>
            </w:r>
          </w:p>
        </w:tc>
      </w:tr>
      <w:tr w:rsidR="00220D05" w:rsidRPr="00193C23" w14:paraId="2D86D7A0" w14:textId="77777777" w:rsidTr="00816323">
        <w:trPr>
          <w:trHeight w:val="23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06387A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558886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075DD2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64B276D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5A2CEAC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D8B6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Acrobatie/Quidditch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91D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AE4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420D23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</w:t>
            </w:r>
            <w:r w:rsidRPr="00CB469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19347216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6F47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Artisanat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D207E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4628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0A3DBC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220D05" w:rsidRPr="00193C23" w14:paraId="4E134936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98053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Athlétisme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AAD2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21CB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9598C9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</w:t>
            </w:r>
            <w:r w:rsidRPr="00CB469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385CB14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C6F90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Bagarre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0C41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1C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A59213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1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CB4697">
              <w:rPr>
                <w:rFonts w:cs="Arial"/>
                <w:b/>
                <w:sz w:val="17"/>
                <w:szCs w:val="17"/>
              </w:rPr>
              <w:t>%</w:t>
            </w:r>
          </w:p>
        </w:tc>
      </w:tr>
      <w:tr w:rsidR="00220D05" w:rsidRPr="00193C23" w14:paraId="24B3281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97FE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Bibliothèque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D9B7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DB1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2FE669A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45%</w:t>
            </w:r>
          </w:p>
        </w:tc>
      </w:tr>
      <w:tr w:rsidR="00220D05" w:rsidRPr="00193C23" w14:paraId="24EACE8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4F36A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Commandement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D7D1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62A2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4B9048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44A66ED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20FF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scolaire (S-M)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B91C1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39233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18C7662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1EBA945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BEE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Déguisement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24C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38CE3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A0827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4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CB4697">
              <w:rPr>
                <w:rFonts w:cs="Arial"/>
                <w:b/>
                <w:sz w:val="17"/>
                <w:szCs w:val="17"/>
              </w:rPr>
              <w:t>%</w:t>
            </w:r>
          </w:p>
        </w:tc>
      </w:tr>
      <w:tr w:rsidR="00220D05" w:rsidRPr="00193C23" w14:paraId="237680D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A589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Discrétion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4E05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0050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EEEFE9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55%</w:t>
            </w:r>
          </w:p>
        </w:tc>
      </w:tr>
      <w:tr w:rsidR="00220D05" w:rsidRPr="00193C23" w14:paraId="478E834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28C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Dressage/soin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3542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6EC1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4BC9E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0886B4C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2AFE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Empathie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1C1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01E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ACD140A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220D05" w:rsidRPr="00193C23" w14:paraId="5319E1E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F469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Esquive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A29E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460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9C313E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5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CB4697">
              <w:rPr>
                <w:rFonts w:cs="Arial"/>
                <w:b/>
                <w:sz w:val="17"/>
                <w:szCs w:val="17"/>
              </w:rPr>
              <w:t>%</w:t>
            </w:r>
          </w:p>
        </w:tc>
      </w:tr>
      <w:tr w:rsidR="00220D05" w:rsidRPr="00193C23" w14:paraId="418CDD6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D291A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Fouille/ménage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826A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10A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51789D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220D05" w:rsidRPr="00193C23" w14:paraId="5148F1B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8A8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étrangère</w:t>
            </w:r>
            <w:r>
              <w:rPr>
                <w:rFonts w:cs="Arial"/>
                <w:b/>
                <w:sz w:val="17"/>
                <w:szCs w:val="17"/>
              </w:rPr>
              <w:t xml:space="preserve"> (…………………………)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F86E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61D90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F8DD2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305EAF3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DDD6F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natale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4D10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2D99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41978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70%</w:t>
            </w:r>
          </w:p>
        </w:tc>
      </w:tr>
      <w:tr w:rsidR="00220D05" w:rsidRPr="00193C23" w14:paraId="3A4A74F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4D26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Orientation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7C7AE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41C0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5640CC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1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CB4697">
              <w:rPr>
                <w:rFonts w:cs="Arial"/>
                <w:b/>
                <w:sz w:val="17"/>
                <w:szCs w:val="17"/>
              </w:rPr>
              <w:t>%</w:t>
            </w:r>
          </w:p>
        </w:tc>
      </w:tr>
      <w:tr w:rsidR="00220D05" w:rsidRPr="00193C23" w14:paraId="275E283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65005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Persuasion/Baratin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A84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DA60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2757B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6</w:t>
            </w:r>
            <w:r w:rsidRPr="00CB469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6265EEAA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A4436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Psychologie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7B138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696D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46C7A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220D05" w:rsidRPr="00193C23" w14:paraId="5C2BE637" w14:textId="77777777" w:rsidTr="00816323">
        <w:trPr>
          <w:trHeight w:val="54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D4E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Secourisme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1D0BA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409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56E21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71DC9C5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BBAC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Survie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A16B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79A2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21418E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220D05" w:rsidRPr="00193C23" w14:paraId="5331B1B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6481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Triche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9554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6F5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8B141A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</w:t>
            </w:r>
            <w:r w:rsidRPr="00CB4697">
              <w:rPr>
                <w:rFonts w:cs="Arial"/>
                <w:b/>
                <w:sz w:val="17"/>
                <w:szCs w:val="17"/>
              </w:rPr>
              <w:t>%</w:t>
            </w:r>
          </w:p>
        </w:tc>
      </w:tr>
      <w:tr w:rsidR="00220D05" w:rsidRPr="00193C23" w14:paraId="00C0908D" w14:textId="77777777" w:rsidTr="00816323">
        <w:trPr>
          <w:trHeight w:val="55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47A81F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Vigilance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5AD95A3E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5F67D11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CE488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B4697"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20D05" w:rsidRPr="00193C23" w14:paraId="2D7ED7CC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676253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sorciers</w:t>
            </w:r>
          </w:p>
        </w:tc>
      </w:tr>
      <w:tr w:rsidR="00220D05" w:rsidRPr="00193C23" w14:paraId="2DAD88C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629754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F84887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A744AA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2A5F863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1BFBC4D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4A74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304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586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09332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65ED1AD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5BD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CA6EA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4E5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96A96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2F7EAB23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CCA0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des Moldus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F79C2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F40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23E551C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166EF8"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220D05" w:rsidRPr="00193C23" w14:paraId="392F86E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3CE0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des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42B1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55F9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6D217FC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166EF8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220D05" w:rsidRPr="00193C23" w14:paraId="17F448B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719C4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469D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D3DD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3F9A27C3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166EF8">
              <w:rPr>
                <w:rFonts w:cs="Arial"/>
                <w:b/>
                <w:sz w:val="17"/>
                <w:szCs w:val="17"/>
              </w:rPr>
              <w:t>15%</w:t>
            </w:r>
          </w:p>
        </w:tc>
      </w:tr>
      <w:tr w:rsidR="00220D05" w:rsidRPr="00193C23" w14:paraId="14C1425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59AE0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(S)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33E6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6DC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1EA756F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166EF8">
              <w:rPr>
                <w:rFonts w:cs="Arial"/>
                <w:b/>
                <w:sz w:val="17"/>
                <w:szCs w:val="17"/>
              </w:rPr>
              <w:t>15%</w:t>
            </w:r>
          </w:p>
        </w:tc>
      </w:tr>
      <w:tr w:rsidR="00220D05" w:rsidRPr="00193C23" w14:paraId="3ABD40B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551AD07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Mythes et légendes des sorciers (S)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00BB768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2BED16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73B39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166EF8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6B90878B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967BB7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Moldus</w:t>
            </w:r>
          </w:p>
        </w:tc>
      </w:tr>
      <w:tr w:rsidR="00220D05" w:rsidRPr="00193C23" w14:paraId="2EF1848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2ACD73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BC9D67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935598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3EB7DEF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5F71D93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76A809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Bricolage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190516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E4F017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0DB7DB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71C3CC3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A83FF2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 xml:space="preserve">Conduire : 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A9FCA2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4DA4E6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30%+0%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7BBBE16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11EF4863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7E4E0A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84E3C6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22EC70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AD53F6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279761B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B8C752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C367F7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7813AC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297760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5F9A87F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8BFF98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Culture générale Moldue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D955D2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BE0679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70B17B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2652F7F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5E4A65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Jeux Moldus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58EBB8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57C251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1C67A6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20D7746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FEC4AC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Langue (Latin) (M)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CBD871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B5EB7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6AD490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4631B39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9850C2" w14:textId="77777777" w:rsidR="00220D05" w:rsidRPr="00166EF8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Serrurerie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5ED9B2" w14:textId="77777777" w:rsidR="00220D05" w:rsidRPr="00166EF8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D27CD8" w14:textId="77777777" w:rsidR="00220D05" w:rsidRPr="00166EF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166EF8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50C5BF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</w:tbl>
    <w:p w14:paraId="7BC31738" w14:textId="77777777" w:rsidR="00220D05" w:rsidRDefault="00220D05" w:rsidP="00220D05">
      <w:pPr>
        <w:spacing w:line="240" w:lineRule="auto"/>
        <w:rPr>
          <w:lang w:val="fr-FR" w:eastAsia="x-non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E20CA9" wp14:editId="1944B783">
                <wp:simplePos x="0" y="0"/>
                <wp:positionH relativeFrom="column">
                  <wp:posOffset>1229855</wp:posOffset>
                </wp:positionH>
                <wp:positionV relativeFrom="paragraph">
                  <wp:posOffset>-598093</wp:posOffset>
                </wp:positionV>
                <wp:extent cx="3801110" cy="318239"/>
                <wp:effectExtent l="0" t="0" r="0" b="0"/>
                <wp:wrapNone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1110" cy="318239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118BE3" w14:textId="7DD67D5B" w:rsidR="00220D05" w:rsidRDefault="00220D05" w:rsidP="00220D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Harry Potter JdR </w:t>
                            </w:r>
                            <w:r w:rsid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 Archétype : Sournois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0CA9" id="_x0000_s1030" type="#_x0000_t202" style="position:absolute;margin-left:96.85pt;margin-top:-47.1pt;width:299.3pt;height:2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" filled="f" stroked="f">
                <o:lock v:ext="edit" shapetype="t"/>
                <v:textbox>
                  <w:txbxContent>
                    <w:p w14:paraId="49118BE3" w14:textId="7DD67D5B" w:rsidR="00220D05" w:rsidRDefault="00220D05" w:rsidP="00220D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Harry Potter JdR </w:t>
                      </w:r>
                      <w:r w:rsid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 Archétype : Sournois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1F7550" wp14:editId="5DE488C1">
                <wp:simplePos x="0" y="0"/>
                <wp:positionH relativeFrom="column">
                  <wp:posOffset>2631186</wp:posOffset>
                </wp:positionH>
                <wp:positionV relativeFrom="paragraph">
                  <wp:posOffset>8962619</wp:posOffset>
                </wp:positionV>
                <wp:extent cx="555625" cy="192405"/>
                <wp:effectExtent l="0" t="0" r="28575" b="3619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2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825A5" w14:textId="77777777" w:rsidR="00220D05" w:rsidRDefault="00220D05" w:rsidP="00220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F7550" id="Zone de texte 10" o:spid="_x0000_s1031" type="#_x0000_t202" style="position:absolute;margin-left:207.2pt;margin-top:705.7pt;width:43.75pt;height:15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" fillcolor="white [3212]" strokecolor="white [3212]">
                <v:textbox>
                  <w:txbxContent>
                    <w:p w14:paraId="752825A5" w14:textId="77777777" w:rsidR="00220D05" w:rsidRDefault="00220D05" w:rsidP="00220D05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Spec="center" w:tblpY="-523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67"/>
        <w:gridCol w:w="709"/>
        <w:gridCol w:w="141"/>
        <w:gridCol w:w="713"/>
        <w:gridCol w:w="863"/>
        <w:gridCol w:w="645"/>
        <w:gridCol w:w="2221"/>
        <w:gridCol w:w="1228"/>
        <w:gridCol w:w="851"/>
      </w:tblGrid>
      <w:tr w:rsidR="00220D05" w:rsidRPr="00193C23" w14:paraId="7A0A0512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65EB31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lastRenderedPageBreak/>
              <w:t>Compétences scolaires</w:t>
            </w:r>
          </w:p>
        </w:tc>
      </w:tr>
      <w:tr w:rsidR="00220D05" w:rsidRPr="00193C23" w14:paraId="41A9901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D7183D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6DAC19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140AD0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293A6E6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7127CCC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91284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9762F7">
              <w:rPr>
                <w:rFonts w:cs="Arial"/>
                <w:b/>
                <w:i/>
                <w:sz w:val="17"/>
                <w:szCs w:val="17"/>
              </w:rPr>
              <w:t>Arithmancie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196F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9C1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35771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23DBAF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08EB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DC24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3107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E9B98B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A53C5D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129E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moldu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EC4C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029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7B32A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4F5897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2B9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Astronomie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DD9A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3B0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351675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84D338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3115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Botanique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2DBD4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2EC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767AA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184603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DFB50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Défense contre des forces du mal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F3EA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5FA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F2174A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B3EBCC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AFC82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Divination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F6B8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6E0E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E026D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82A6D1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DF53D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Enchantements 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60D2A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  <w:r w:rsidRPr="005614E5">
              <w:rPr>
                <w:rFonts w:cs="Arial"/>
                <w:b/>
                <w:iCs/>
                <w:color w:val="00B050"/>
                <w:sz w:val="17"/>
                <w:szCs w:val="17"/>
              </w:rPr>
              <w:t>+10%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3BC3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D58F13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D6A510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73E2E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 w:rsidRPr="002E13D2">
              <w:rPr>
                <w:rFonts w:cs="Arial"/>
                <w:b/>
                <w:i/>
                <w:sz w:val="17"/>
                <w:szCs w:val="17"/>
              </w:rPr>
              <w:t>Etude</w:t>
            </w:r>
            <w:proofErr w:type="spellEnd"/>
            <w:r w:rsidRPr="002E13D2">
              <w:rPr>
                <w:rFonts w:cs="Arial"/>
                <w:b/>
                <w:i/>
                <w:sz w:val="17"/>
                <w:szCs w:val="17"/>
              </w:rPr>
              <w:t xml:space="preserve"> des runes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411B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6CD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43719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E0C6E4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4DD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Histoire de la magie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F1D7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C2E9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A893D9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771E08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318B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Mauvais sorts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C9197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A1D81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CABAE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F27E95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767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Métamorphose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EAD7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E19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78537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DFE694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2725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A7D2C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0ECC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09834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43B5B4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A8A6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moldue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BC285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37E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46FBE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192B86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8DA9B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Potion</w:t>
            </w:r>
            <w:r w:rsidRPr="00770B81">
              <w:rPr>
                <w:rFonts w:cs="Arial"/>
                <w:b/>
                <w:i/>
                <w:color w:val="0070C0"/>
                <w:sz w:val="17"/>
                <w:szCs w:val="17"/>
              </w:rPr>
              <w:t>*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727E0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</w:t>
            </w:r>
            <w:r w:rsidRPr="00770B81">
              <w:rPr>
                <w:rFonts w:cs="Arial"/>
                <w:b/>
                <w:iCs/>
                <w:color w:val="000000" w:themeColor="text1"/>
                <w:sz w:val="17"/>
                <w:szCs w:val="17"/>
              </w:rPr>
              <w:t>%</w:t>
            </w:r>
            <w:r w:rsidRPr="00770B81">
              <w:rPr>
                <w:rFonts w:cs="Arial"/>
                <w:b/>
                <w:iCs/>
                <w:color w:val="0070C0"/>
                <w:sz w:val="17"/>
                <w:szCs w:val="17"/>
              </w:rPr>
              <w:t>+10%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1A5B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5F92E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6DA037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081D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Soins des créatures magiques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0433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BCCD4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9DB29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9E8A6A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71DB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Vol en bala</w:t>
            </w:r>
            <w:r>
              <w:rPr>
                <w:rFonts w:cs="Arial"/>
                <w:b/>
                <w:i/>
                <w:sz w:val="17"/>
                <w:szCs w:val="17"/>
              </w:rPr>
              <w:t>i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8392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B6DE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84060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729CC7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C8E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13245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2734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F6E13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BBF258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61639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6180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285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0947E5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186FC0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E4FFB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F17AB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BB98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A69A25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54755B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FEA3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3C7C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51CF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75FBB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2C0CA8A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CB0B94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Compétences liées aux avantages et apprentissages</w:t>
            </w:r>
          </w:p>
        </w:tc>
      </w:tr>
      <w:tr w:rsidR="00220D05" w:rsidRPr="00193C23" w14:paraId="0079AC2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926B94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D9E5B3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F1D397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F31B1A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167D878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D8B5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4D2B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8314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5755A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D1148C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48DF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84E92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163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CF703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2D6F46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19665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5897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5FA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DF4C92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112F18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AF59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E04B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8798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1C346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D18B56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15E0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E494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D011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4BEEE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21AA05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45E6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6691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97A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ABA66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8A04C6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1AC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B1BF7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73C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C250B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9D15FA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30C2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E3E31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D51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AF8D6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24F50A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0117E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D79B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1E1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CD33F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022BF7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5691D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4699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038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2ED80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8CC047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8FFAC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5141F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1AA4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BDF18E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6759EF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A7F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D95CA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82A0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961C2A9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83581B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48B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EA703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E98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114FF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34244B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EDC52" w14:textId="77777777" w:rsidR="00220D05" w:rsidRPr="00193C23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6F328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B164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1380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5CF558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05227EC" w14:textId="77777777" w:rsidR="00220D05" w:rsidRPr="00193C23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AD2589C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629E24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E275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84E68B0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E1009A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et croche patte du destin / Avantages et désavantages</w:t>
            </w:r>
          </w:p>
        </w:tc>
      </w:tr>
      <w:tr w:rsidR="00220D05" w:rsidRPr="00193C23" w14:paraId="4FF7082B" w14:textId="77777777" w:rsidTr="00816323">
        <w:trPr>
          <w:trHeight w:val="20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31303CD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du destin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B859D7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Croche-patte du destin</w:t>
            </w:r>
          </w:p>
        </w:tc>
      </w:tr>
      <w:tr w:rsidR="00220D05" w:rsidRPr="00193C23" w14:paraId="7A4DCCB5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0131F6" w14:textId="77777777" w:rsidR="00220D05" w:rsidRPr="00770B81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iCs/>
                <w:sz w:val="17"/>
                <w:szCs w:val="17"/>
              </w:rPr>
            </w:pPr>
            <w:r w:rsidRPr="00770B81">
              <w:rPr>
                <w:rFonts w:cs="Arial"/>
                <w:b/>
                <w:iCs/>
                <w:sz w:val="17"/>
                <w:szCs w:val="17"/>
              </w:rPr>
              <w:t xml:space="preserve">Objet rarissime : </w:t>
            </w:r>
            <w:r>
              <w:rPr>
                <w:rFonts w:cs="Arial"/>
                <w:bCs/>
                <w:iCs/>
                <w:sz w:val="17"/>
                <w:szCs w:val="17"/>
              </w:rPr>
              <w:t>B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rouilleur magique empêchant quiconque de le détecter magiquement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E68A1F" w14:textId="77777777" w:rsidR="00220D05" w:rsidRPr="00770B81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iCs/>
                <w:sz w:val="17"/>
                <w:szCs w:val="17"/>
              </w:rPr>
            </w:pPr>
            <w:r w:rsidRPr="00770B81">
              <w:rPr>
                <w:rFonts w:cs="Arial"/>
                <w:b/>
                <w:iCs/>
                <w:sz w:val="17"/>
                <w:szCs w:val="17"/>
              </w:rPr>
              <w:t>Plus un seul parent de vivant :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 xml:space="preserve"> </w:t>
            </w:r>
            <w:r>
              <w:rPr>
                <w:rFonts w:cs="Arial"/>
                <w:bCs/>
                <w:iCs/>
                <w:sz w:val="17"/>
                <w:szCs w:val="17"/>
              </w:rPr>
              <w:t>D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oit se débrouiller seul</w:t>
            </w:r>
            <w:r>
              <w:rPr>
                <w:rFonts w:cs="Arial"/>
                <w:bCs/>
                <w:iCs/>
                <w:sz w:val="17"/>
                <w:szCs w:val="17"/>
              </w:rPr>
              <w:t xml:space="preserve"> et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 xml:space="preserve"> </w:t>
            </w:r>
            <w:r>
              <w:rPr>
                <w:rFonts w:cs="Arial"/>
                <w:bCs/>
                <w:iCs/>
                <w:sz w:val="17"/>
                <w:szCs w:val="17"/>
              </w:rPr>
              <w:t>p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ersonne pour signer les autorisations de sortie (pré-au-Lard, etc.)</w:t>
            </w:r>
          </w:p>
        </w:tc>
      </w:tr>
      <w:tr w:rsidR="00220D05" w:rsidRPr="00193C23" w14:paraId="1535D89A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0D0D0D" w:themeColor="text1" w:themeTint="F2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5B328ED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Avantages </w:t>
            </w:r>
            <w:r>
              <w:rPr>
                <w:rFonts w:cs="Arial"/>
                <w:b/>
                <w:sz w:val="18"/>
                <w:szCs w:val="20"/>
              </w:rPr>
              <w:t>et d</w:t>
            </w:r>
            <w:r w:rsidRPr="00193C23">
              <w:rPr>
                <w:rFonts w:cs="Arial"/>
                <w:b/>
                <w:sz w:val="18"/>
                <w:szCs w:val="20"/>
              </w:rPr>
              <w:t>ésavantages</w:t>
            </w:r>
          </w:p>
        </w:tc>
      </w:tr>
      <w:tr w:rsidR="00220D05" w:rsidRPr="00193C23" w14:paraId="559E7532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C350E1" w14:textId="77777777" w:rsidR="00220D05" w:rsidRPr="00770B81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770B81">
              <w:rPr>
                <w:rFonts w:cs="Arial"/>
                <w:b/>
                <w:iCs/>
                <w:color w:val="0070C0"/>
                <w:sz w:val="17"/>
                <w:szCs w:val="17"/>
              </w:rPr>
              <w:t>*</w:t>
            </w:r>
            <w:r w:rsidRPr="00770B81">
              <w:rPr>
                <w:rFonts w:cs="Arial"/>
                <w:b/>
                <w:iCs/>
                <w:sz w:val="17"/>
                <w:szCs w:val="17"/>
              </w:rPr>
              <w:t>Facilité en potions :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 xml:space="preserve"> Bonus de </w:t>
            </w:r>
            <w:r w:rsidRPr="00770B81">
              <w:rPr>
                <w:rFonts w:cs="Arial"/>
                <w:b/>
                <w:iCs/>
                <w:color w:val="0070C0"/>
                <w:sz w:val="17"/>
                <w:szCs w:val="17"/>
              </w:rPr>
              <w:t>10%</w:t>
            </w:r>
            <w:r w:rsidRPr="00770B81">
              <w:rPr>
                <w:rFonts w:cs="Arial"/>
                <w:bCs/>
                <w:iCs/>
                <w:color w:val="0070C0"/>
                <w:sz w:val="17"/>
                <w:szCs w:val="17"/>
              </w:rPr>
              <w:t xml:space="preserve"> 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dans la compétence « Potions » et apprentissage 1/3 plus rapide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02A5C6" w14:textId="77777777" w:rsidR="00220D05" w:rsidRPr="00B03034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B03034">
              <w:rPr>
                <w:rFonts w:cs="Arial"/>
                <w:b/>
                <w:iCs/>
                <w:sz w:val="17"/>
                <w:szCs w:val="17"/>
              </w:rPr>
              <w:t>Familier</w:t>
            </w:r>
            <w:r>
              <w:rPr>
                <w:rFonts w:cs="Arial"/>
                <w:bCs/>
                <w:iCs/>
                <w:sz w:val="17"/>
                <w:szCs w:val="17"/>
              </w:rPr>
              <w:t xml:space="preserve"> : </w:t>
            </w:r>
            <w:r w:rsidRPr="00B03034">
              <w:rPr>
                <w:rFonts w:cs="Arial"/>
                <w:bCs/>
                <w:iCs/>
                <w:sz w:val="17"/>
                <w:szCs w:val="17"/>
              </w:rPr>
              <w:t xml:space="preserve"> intelligent</w:t>
            </w:r>
            <w:r>
              <w:rPr>
                <w:rFonts w:cs="Arial"/>
                <w:bCs/>
                <w:iCs/>
                <w:sz w:val="17"/>
                <w:szCs w:val="17"/>
              </w:rPr>
              <w:t> ;</w:t>
            </w:r>
            <w:r w:rsidRPr="00B03034">
              <w:rPr>
                <w:rFonts w:cs="Arial"/>
                <w:bCs/>
                <w:iCs/>
                <w:sz w:val="17"/>
                <w:szCs w:val="17"/>
              </w:rPr>
              <w:t xml:space="preserve"> lié psychiquement et sensoriellement</w:t>
            </w:r>
          </w:p>
        </w:tc>
      </w:tr>
      <w:tr w:rsidR="00220D05" w:rsidRPr="00193C23" w14:paraId="2A2BE131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02D7F4" w14:textId="77777777" w:rsidR="00220D05" w:rsidRPr="00B03034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B03034">
              <w:rPr>
                <w:rFonts w:cs="Arial"/>
                <w:b/>
                <w:iCs/>
                <w:sz w:val="17"/>
                <w:szCs w:val="17"/>
              </w:rPr>
              <w:t>Précoce</w:t>
            </w:r>
            <w:r>
              <w:rPr>
                <w:rFonts w:cs="Arial"/>
                <w:bCs/>
                <w:iCs/>
                <w:sz w:val="17"/>
                <w:szCs w:val="17"/>
              </w:rPr>
              <w:t xml:space="preserve"> : </w:t>
            </w:r>
            <w:r>
              <w:t xml:space="preserve"> </w:t>
            </w:r>
            <w:r w:rsidRPr="00FB61FF">
              <w:rPr>
                <w:rFonts w:cs="Arial"/>
                <w:bCs/>
                <w:iCs/>
                <w:sz w:val="17"/>
                <w:szCs w:val="17"/>
              </w:rPr>
              <w:t>Vous connaissez, au choix : un sortilège de niveau 1 et de niveau 0 de plus que celui possédé par les autres élèves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7238ED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ECDF838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06ADDD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Sortilèges</w:t>
            </w:r>
          </w:p>
        </w:tc>
      </w:tr>
      <w:tr w:rsidR="00220D05" w:rsidRPr="00193C23" w14:paraId="528C8708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EB8584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du sort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11F97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3F57F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Type</w:t>
            </w:r>
          </w:p>
        </w:tc>
        <w:tc>
          <w:tcPr>
            <w:tcW w:w="854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C31683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Cibles</w:t>
            </w:r>
          </w:p>
        </w:tc>
        <w:tc>
          <w:tcPr>
            <w:tcW w:w="4957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E7722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B6F93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Malus </w:t>
            </w:r>
          </w:p>
        </w:tc>
      </w:tr>
      <w:tr w:rsidR="00220D05" w:rsidRPr="00193C23" w14:paraId="26EDE20C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742513FF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proofErr w:type="spellStart"/>
            <w:r w:rsidRPr="00FB040F">
              <w:rPr>
                <w:rFonts w:cs="Arial"/>
                <w:bCs/>
                <w:iCs/>
                <w:sz w:val="17"/>
                <w:szCs w:val="17"/>
              </w:rPr>
              <w:t>AirChaud</w:t>
            </w:r>
            <w:proofErr w:type="spellEnd"/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D7D1286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0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3C864E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E</w:t>
            </w:r>
          </w:p>
        </w:tc>
        <w:tc>
          <w:tcPr>
            <w:tcW w:w="854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F94030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A,O,P,V</w:t>
            </w:r>
          </w:p>
        </w:tc>
        <w:tc>
          <w:tcPr>
            <w:tcW w:w="4957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207A2E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Provoque un vent chaud qui fait </w:t>
            </w:r>
            <w:proofErr w:type="spellStart"/>
            <w:r w:rsidRPr="00FB040F">
              <w:rPr>
                <w:rFonts w:cs="Arial"/>
                <w:bCs/>
                <w:iCs/>
                <w:sz w:val="17"/>
                <w:szCs w:val="17"/>
              </w:rPr>
              <w:t>sécher</w:t>
            </w:r>
            <w:proofErr w:type="spellEnd"/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 </w:t>
            </w:r>
            <w:proofErr w:type="spellStart"/>
            <w:r w:rsidRPr="00FB040F">
              <w:rPr>
                <w:rFonts w:cs="Arial"/>
                <w:bCs/>
                <w:iCs/>
                <w:sz w:val="17"/>
                <w:szCs w:val="17"/>
              </w:rPr>
              <w:t>instantanément</w:t>
            </w:r>
            <w:proofErr w:type="spellEnd"/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 la cible.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FC2396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5%</w:t>
            </w:r>
          </w:p>
        </w:tc>
      </w:tr>
      <w:tr w:rsidR="00220D05" w:rsidRPr="00193C23" w14:paraId="39BC059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0F05B4D0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proofErr w:type="spellStart"/>
            <w:r w:rsidRPr="00FB040F">
              <w:rPr>
                <w:rFonts w:cs="Arial"/>
                <w:bCs/>
                <w:iCs/>
                <w:sz w:val="17"/>
                <w:szCs w:val="17"/>
              </w:rPr>
              <w:t>Création</w:t>
            </w:r>
            <w:proofErr w:type="spellEnd"/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 temporaire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8F649DB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7C3C89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M</w:t>
            </w: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2B35C6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>
              <w:rPr>
                <w:rFonts w:cs="Arial"/>
                <w:bCs/>
                <w:iCs/>
                <w:sz w:val="17"/>
                <w:szCs w:val="17"/>
              </w:rPr>
              <w:t>X</w:t>
            </w: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BADD40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Métamorphose mineure, ce sort permet de faire apparaître de petits objets (dés, verre, plume, etc.) qui disparaissent très rapidement.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C69E85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5%</w:t>
            </w:r>
          </w:p>
        </w:tc>
      </w:tr>
      <w:tr w:rsidR="00220D05" w:rsidRPr="00193C23" w14:paraId="610AB31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7D306C2A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Fermeture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B28B6E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9BE4AF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E</w:t>
            </w: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A0F2BB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O</w:t>
            </w: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8CABCE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Ferme une serrure non magique afin de sceller une porte. Durée : 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4A7B654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15%</w:t>
            </w:r>
          </w:p>
        </w:tc>
      </w:tr>
      <w:tr w:rsidR="00220D05" w:rsidRPr="00193C23" w14:paraId="7951AC5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72848B6F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Ouverture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E60F9E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F2089F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E</w:t>
            </w: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41AF00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O</w:t>
            </w: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BE37AC6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Ouvre une porte fermée à clé par un dispositif non magique.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E9EDBA" w14:textId="77777777" w:rsidR="00220D05" w:rsidRPr="00FB040F" w:rsidRDefault="00220D05" w:rsidP="00816323">
            <w:pPr>
              <w:tabs>
                <w:tab w:val="right" w:pos="1929"/>
              </w:tabs>
              <w:spacing w:line="240" w:lineRule="auto"/>
              <w:jc w:val="center"/>
              <w:rPr>
                <w:rFonts w:cs="Arial"/>
                <w:bCs/>
                <w:iCs/>
                <w:sz w:val="17"/>
                <w:szCs w:val="17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15%</w:t>
            </w:r>
          </w:p>
        </w:tc>
      </w:tr>
      <w:tr w:rsidR="00220D05" w:rsidRPr="00193C23" w14:paraId="1F0CA1C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D4D998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507260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49F86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CAC9C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AAB83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6A24A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32108D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A77FA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D9D9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67FB24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E7737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4540B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D0BE4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A18F8F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5D899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073F2A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31664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2DC2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7979A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3C15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8F710F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1441D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32EF0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ABC3B3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3805F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48D6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55FDD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77DEA8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51DB7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5D765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91C91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DC36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32CA3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85078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D7B5F1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9C2B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646EFE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A6EC05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5D4DB3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EB77A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59CF8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FDBAAE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FC92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496F14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DB3BB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3708C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5955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3B5FE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8672BD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38A64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D4EDDE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A311E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F191F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7AB26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1A56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23912E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909E0F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0892B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F048C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25924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76A65C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D0041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9DF2A9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965AF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D2CA1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42A67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D4880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7390F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8E444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E81B0F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72D7C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CCA1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65D58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BE99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2055A3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63821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AB8BED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6E2DE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E3B64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3D5C1C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78ABD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6627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40D3BB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8FBA4A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C7DEC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DABC1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36F73B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B7CCE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3CE9C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6E136A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8EC9C2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E9572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AC1C9B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763403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A2C78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CC9E0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D7E15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F5F042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8302E7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731C9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A1D924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8135B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F750E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8E68A9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077AEA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B2EB1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61D53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93E7E3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7DFEB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A2A04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EBBB2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9AC909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73C3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630996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17A5F6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ABFC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09E43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8440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6151D8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C342CB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8A3B72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BB7259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2B0A4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36CEA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3A32D7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61D0357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1AAD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77DE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9192C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1B96AD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145501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B1E57D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042DF9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15DC7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B7ECD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A04E61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FCDE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F9202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53FDF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CC6A88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88B58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7A866F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83DE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FE0E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77B7E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D7E7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780553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3CD4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BADE6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FF3240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B92D9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1754B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1A06B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883B1F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5255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98C2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6F8D3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388E15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391A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B68E7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7E76DD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4FF31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92D1AA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263A6E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077F0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A2155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18F7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CCDB5C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46D4F9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093D53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6836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F2BB2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02B57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3F86F2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1B5D5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C2DE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0D7B98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F4F2F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19CAC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85A3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E57DE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A2EB03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ED866F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F3BAF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758ABB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C13DD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6F16B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7C70C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3147B3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2A550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0D498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CACBA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F2EEE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C3E0B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90D3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D65A1A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3C7ED1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7E015D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AB40FE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D245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BA03B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C2CCA9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01A8F5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F8765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E0B13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FA404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8196D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84EA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2EEBD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16AFE7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5FAD11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33D4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96BB2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B1723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7818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5C425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420BD7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0B01D4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F5FF9B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FCDCC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AE37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81C9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21074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F9985D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711E23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210DB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318BB8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DF799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489B9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865C8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27E311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FB10D5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659498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6582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42A76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1D895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2B98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35E2A2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2F046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C86EE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052A5E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B4360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8AC9C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86C720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01A666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E836D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FEAB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FA114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74A2A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9102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0BE34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1E72FB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FD7F20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6E05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9D73BA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192CB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D482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91012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A11527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D1DFF1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D08C2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9E34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3F95D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633B2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CE14B4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FD67CA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953BC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923230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028B7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AC631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62388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20793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B9ED21F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DEDAC3"/>
            <w:vAlign w:val="center"/>
          </w:tcPr>
          <w:p w14:paraId="42791EC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Potions</w:t>
            </w:r>
          </w:p>
        </w:tc>
      </w:tr>
      <w:tr w:rsidR="00220D05" w:rsidRPr="00193C23" w14:paraId="7CB968A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56EFC59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de la potion</w:t>
            </w: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477BA23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193C23"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6D0A336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EEEDE1"/>
            <w:vAlign w:val="center"/>
          </w:tcPr>
          <w:p w14:paraId="3B63BF9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Malus</w:t>
            </w:r>
          </w:p>
        </w:tc>
      </w:tr>
      <w:tr w:rsidR="00220D05" w:rsidRPr="00193C23" w14:paraId="638B18F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FF0D15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9BEE6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16436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A25B48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E8E4E0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49ED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21DC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0C247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E014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70840F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5590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194A26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278D4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E63D5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DAC3E0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B1CA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BE10B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93E1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47343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C9B804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D3CCD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F66F0C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2F1E5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9ABBD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0DB3C4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945A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5E5B3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DD653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80662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EEAB95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A481C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129CA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10C72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B5E3A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A9C98C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D4D8E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920C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00251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9C19F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57AA44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9EF7A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8F427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F6B5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69F39D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53E7353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FC1F7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F4FE79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74006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3FDE4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EBCAD3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DB1FD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60D86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A5B309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764527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D03298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4E1F3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0FC9E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C1B61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D72ED3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3B5046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5DE6A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6668C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1C8F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C117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A996C1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77FAF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E33A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B40B01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BB0D99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0388DA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D5C66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29B29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B51BC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F781B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DD5BC2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49EBAF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76C51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748BE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528EB3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D84B8E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A0366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54E30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F95EE1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DCAA7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A9ECE2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B735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804B3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D2D34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100112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0E5A35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575E8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D119A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D234F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A47005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11D1E9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B7F2E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ED9D6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BB1F9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AB872E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31BA5B6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2BB8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43E76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11990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728CBB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43B9D6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B1117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F877C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417A37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E729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754EE8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11480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8056B2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EC37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0D467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9EE788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04FFDA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C38B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3D122D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93178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9FCFD5B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C91E4E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0724F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2126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FC0FED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708FE0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906CF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4B02E1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5E43E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0325C3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F4C7AD3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062E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20BA6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9CD96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94D8DF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A78292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10CF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ED0D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1F08C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A1AD0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96922A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D0ADA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A338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4957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B8E6D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7BE0B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316232E9" w14:textId="77777777" w:rsidR="00220D05" w:rsidRPr="003F4A21" w:rsidRDefault="00220D05" w:rsidP="00220D05">
      <w:pPr>
        <w:spacing w:line="240" w:lineRule="auto"/>
        <w:rPr>
          <w:sz w:val="6"/>
          <w:lang w:val="fr-FR" w:eastAsia="x-none"/>
        </w:rPr>
      </w:pPr>
    </w:p>
    <w:tbl>
      <w:tblPr>
        <w:tblpPr w:leftFromText="141" w:rightFromText="141" w:vertAnchor="text" w:horzAnchor="page" w:tblpXSpec="center" w:tblpY="-469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6977"/>
      </w:tblGrid>
      <w:tr w:rsidR="00220D05" w:rsidRPr="00193C23" w14:paraId="244A4B98" w14:textId="77777777" w:rsidTr="00816323">
        <w:trPr>
          <w:trHeight w:val="20"/>
        </w:trPr>
        <w:tc>
          <w:tcPr>
            <w:tcW w:w="10031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F47E5D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 xml:space="preserve">Inventaire </w:t>
            </w:r>
          </w:p>
        </w:tc>
      </w:tr>
      <w:tr w:rsidR="00220D05" w:rsidRPr="00193C23" w14:paraId="4E41267F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142C6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Objet </w:t>
            </w: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9D1BCB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Particularités </w:t>
            </w:r>
          </w:p>
        </w:tc>
      </w:tr>
      <w:tr w:rsidR="00220D05" w:rsidRPr="00193C23" w14:paraId="7F64536B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6EBF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B7C09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A12D3F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E125A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66E8C8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B87169A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5B77C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0F42E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B64427A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7AD4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3C17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47F17F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570FD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08B7C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20A464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C86F2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5CD2A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A53DB5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37FEE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3B5C6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DF7485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136E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8BBDA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68454A0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9E42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6980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124527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AF450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F7312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11BB4C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7CA81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4AA7F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AC226B8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F434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94C1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4D32F3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5433D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56890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D09E46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4C796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E8121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EFC5C33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8C0F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2ED70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B3F8845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69C1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32504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8278274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5B97E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E06FA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1F17E0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EC4658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768C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39A02F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7BB4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D788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49243C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705BC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7DB4E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B64AF92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3E3FA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1C729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62CA35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B04E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6AE422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69822966" w14:textId="77777777" w:rsidR="00220D05" w:rsidRDefault="00220D05" w:rsidP="00220D05">
      <w:pPr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1D1B11" w:themeColor="background2" w:themeShade="1A"/>
          <w:left w:val="threeDEmboss" w:sz="12" w:space="0" w:color="1D1B11" w:themeColor="background2" w:themeShade="1A"/>
          <w:bottom w:val="threeDEmboss" w:sz="12" w:space="0" w:color="1D1B11" w:themeColor="background2" w:themeShade="1A"/>
          <w:right w:val="threeDEmboss" w:sz="12" w:space="0" w:color="1D1B11" w:themeColor="background2" w:themeShade="1A"/>
          <w:insideH w:val="threeDEmboss" w:sz="6" w:space="0" w:color="1D1B11" w:themeColor="background2" w:themeShade="1A"/>
          <w:insideV w:val="threeDEmboss" w:sz="6" w:space="0" w:color="0D0D0D" w:themeColor="text1" w:themeTint="F2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51"/>
        <w:gridCol w:w="1851"/>
        <w:gridCol w:w="1851"/>
        <w:gridCol w:w="1852"/>
      </w:tblGrid>
      <w:tr w:rsidR="00220D05" w:rsidRPr="00193C23" w14:paraId="2A7FD01F" w14:textId="77777777" w:rsidTr="00816323">
        <w:trPr>
          <w:trHeight w:val="20"/>
        </w:trPr>
        <w:tc>
          <w:tcPr>
            <w:tcW w:w="10065" w:type="dxa"/>
            <w:gridSpan w:val="5"/>
            <w:tcBorders>
              <w:bottom w:val="threeDEmboss" w:sz="6" w:space="0" w:color="1D1B11" w:themeColor="background2" w:themeShade="1A"/>
            </w:tcBorders>
            <w:shd w:val="clear" w:color="auto" w:fill="DEDAC3"/>
            <w:vAlign w:val="center"/>
          </w:tcPr>
          <w:p w14:paraId="417B19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Baguette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20D05" w:rsidRPr="00193C23" w14:paraId="2E562444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045FF38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00E59B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Bois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1946285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Taille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4948C90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Cœur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31E16115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Affinité</w:t>
            </w:r>
          </w:p>
        </w:tc>
      </w:tr>
      <w:tr w:rsidR="00220D05" w:rsidRPr="00193C23" w14:paraId="0289FE14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39BA230A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fldChar w:fldCharType="begin"/>
            </w:r>
            <w:r>
              <w:instrText xml:space="preserve"> INCLUDEPICTURE "https://static.wikia.nocookie.net/harrypotter/images/d/db/Baguette_en_%C3%A9b%C3%A8ne.png/revision/latest?cb=20160426210028&amp;path-prefix=fr"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5F3659" wp14:editId="16B4ACD5">
                  <wp:extent cx="1322962" cy="339401"/>
                  <wp:effectExtent l="0" t="0" r="0" b="3810"/>
                  <wp:docPr id="11" name="Image 11" descr="Une image contenant s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sombr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70" cy="34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34DF0469" w14:textId="77777777" w:rsidR="00220D05" w:rsidRPr="005614E5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5614E5">
              <w:rPr>
                <w:rFonts w:cs="Arial"/>
                <w:bCs/>
                <w:sz w:val="18"/>
                <w:szCs w:val="20"/>
              </w:rPr>
              <w:t>Bois d’ébène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6AB8F873" w14:textId="77777777" w:rsidR="00220D05" w:rsidRPr="005614E5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5614E5">
              <w:rPr>
                <w:rFonts w:cs="Arial"/>
                <w:bCs/>
                <w:sz w:val="18"/>
                <w:szCs w:val="20"/>
              </w:rPr>
              <w:t>30.1 cm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5520387B" w14:textId="77777777" w:rsidR="00220D05" w:rsidRPr="005614E5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>
              <w:rPr>
                <w:rFonts w:cs="Arial"/>
                <w:bCs/>
                <w:sz w:val="18"/>
                <w:szCs w:val="20"/>
              </w:rPr>
              <w:t>V</w:t>
            </w:r>
            <w:r w:rsidRPr="005614E5">
              <w:rPr>
                <w:rFonts w:cs="Arial"/>
                <w:bCs/>
                <w:sz w:val="18"/>
                <w:szCs w:val="20"/>
              </w:rPr>
              <w:t>entricule de dragon 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5023A551" w14:textId="77777777" w:rsidR="00220D05" w:rsidRPr="005614E5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5614E5">
              <w:rPr>
                <w:rFonts w:cs="Arial"/>
                <w:bCs/>
                <w:sz w:val="18"/>
                <w:szCs w:val="20"/>
              </w:rPr>
              <w:t xml:space="preserve">Enchantement </w:t>
            </w:r>
            <w:r w:rsidRPr="005614E5">
              <w:rPr>
                <w:rFonts w:cs="Arial"/>
                <w:b/>
                <w:color w:val="00B050"/>
                <w:sz w:val="18"/>
                <w:szCs w:val="20"/>
              </w:rPr>
              <w:t>+10%</w:t>
            </w:r>
          </w:p>
        </w:tc>
      </w:tr>
    </w:tbl>
    <w:p w14:paraId="02E4FD17" w14:textId="77777777" w:rsidR="00220D05" w:rsidRPr="00DF25A1" w:rsidRDefault="00220D05" w:rsidP="00220D05">
      <w:pPr>
        <w:shd w:val="clear" w:color="auto" w:fill="FFFFFF" w:themeFill="background1"/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43"/>
        <w:gridCol w:w="5562"/>
      </w:tblGrid>
      <w:tr w:rsidR="00220D05" w:rsidRPr="00193C23" w14:paraId="6EF634B5" w14:textId="77777777" w:rsidTr="00816323">
        <w:trPr>
          <w:trHeight w:val="20"/>
        </w:trPr>
        <w:tc>
          <w:tcPr>
            <w:tcW w:w="10065" w:type="dxa"/>
            <w:gridSpan w:val="3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6" w:space="0" w:color="0D0D0D" w:themeColor="text1" w:themeTint="F2"/>
              <w:right w:val="threeDEmboss" w:sz="12" w:space="0" w:color="1D1B11" w:themeColor="background2" w:themeShade="1A"/>
            </w:tcBorders>
            <w:shd w:val="clear" w:color="auto" w:fill="DEDAC3"/>
            <w:vAlign w:val="center"/>
          </w:tcPr>
          <w:p w14:paraId="25CE1B3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Balais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20D05" w:rsidRPr="00193C23" w14:paraId="7BD66F4D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0D0D0D" w:themeColor="text1" w:themeTint="F2"/>
              <w:left w:val="threeDEmboss" w:sz="12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650FD5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1C14AB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Marque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5562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5FF602CD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Caractéristiques et bonus</w:t>
            </w:r>
          </w:p>
        </w:tc>
      </w:tr>
      <w:tr w:rsidR="00220D05" w:rsidRPr="00193C23" w14:paraId="2AAEF72B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6C78CE56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AD00C4">
              <w:rPr>
                <w:rFonts w:cs="Arial"/>
                <w:b/>
                <w:noProof/>
                <w:sz w:val="18"/>
                <w:szCs w:val="20"/>
                <w14:props3d w14:extrusionH="57150" w14:contourW="0" w14:prstMaterial="none"/>
              </w:rPr>
              <w:drawing>
                <wp:inline distT="0" distB="0" distL="0" distR="0" wp14:anchorId="2C571935" wp14:editId="246ED814">
                  <wp:extent cx="1551940" cy="261620"/>
                  <wp:effectExtent l="0" t="0" r="0" b="50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7190B2B3" w14:textId="77777777" w:rsidR="00220D05" w:rsidRPr="00B03034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proofErr w:type="spellStart"/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Brossdur</w:t>
            </w:r>
            <w:proofErr w:type="spellEnd"/>
          </w:p>
        </w:tc>
        <w:tc>
          <w:tcPr>
            <w:tcW w:w="556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572467CD" w14:textId="77777777" w:rsidR="00220D05" w:rsidRPr="00B03034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Mauvaise qualité</w:t>
            </w:r>
          </w:p>
        </w:tc>
      </w:tr>
    </w:tbl>
    <w:p w14:paraId="154D0258" w14:textId="77777777" w:rsidR="00220D05" w:rsidRPr="00BD6313" w:rsidRDefault="00220D05" w:rsidP="00220D05">
      <w:pPr>
        <w:rPr>
          <w:sz w:val="8"/>
          <w:szCs w:val="8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9987" w:type="dxa"/>
        <w:jc w:val="center"/>
        <w:tblBorders>
          <w:top w:val="threeDEmboss" w:sz="12" w:space="0" w:color="632423" w:themeColor="accent2" w:themeShade="80"/>
          <w:left w:val="threeDEmboss" w:sz="12" w:space="0" w:color="632423" w:themeColor="accent2" w:themeShade="80"/>
          <w:bottom w:val="threeDEmboss" w:sz="12" w:space="0" w:color="632423" w:themeColor="accent2" w:themeShade="80"/>
          <w:right w:val="threeDEmboss" w:sz="12" w:space="0" w:color="632423" w:themeColor="accent2" w:themeShade="8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524"/>
        <w:gridCol w:w="3377"/>
        <w:gridCol w:w="1614"/>
        <w:gridCol w:w="3472"/>
      </w:tblGrid>
      <w:tr w:rsidR="00220D05" w:rsidRPr="004D2A95" w14:paraId="5BFCFD89" w14:textId="77777777" w:rsidTr="00816323">
        <w:trPr>
          <w:jc w:val="center"/>
        </w:trPr>
        <w:tc>
          <w:tcPr>
            <w:tcW w:w="9987" w:type="dxa"/>
            <w:gridSpan w:val="4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465F95A7" w14:textId="77777777" w:rsidR="00220D05" w:rsidRPr="00F826EB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Familier</w:t>
            </w:r>
          </w:p>
        </w:tc>
      </w:tr>
      <w:tr w:rsidR="00220D05" w:rsidRPr="004D2A95" w14:paraId="47714146" w14:textId="77777777" w:rsidTr="00816323">
        <w:trPr>
          <w:trHeight w:val="385"/>
          <w:jc w:val="center"/>
        </w:trPr>
        <w:tc>
          <w:tcPr>
            <w:tcW w:w="4901" w:type="dxa"/>
            <w:gridSpan w:val="2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139750C1" w14:textId="77777777" w:rsidR="00220D05" w:rsidRPr="00B03034" w:rsidRDefault="00220D05" w:rsidP="00816323">
            <w:pPr>
              <w:spacing w:line="240" w:lineRule="auto"/>
              <w:jc w:val="center"/>
              <w:rPr>
                <w:sz w:val="24"/>
                <w:szCs w:val="24"/>
                <w:lang w:eastAsia="zh-CN"/>
              </w:rPr>
            </w:pPr>
            <w:r>
              <w:fldChar w:fldCharType="begin"/>
            </w:r>
            <w:r>
              <w:instrText xml:space="preserve"> INCLUDEPICTURE "https://www.cliniqueveterinairesaintjust.com/wp-content/uploads/2019/03/furret-gris-item-600x400.jpg"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64383A" wp14:editId="5ECDF56A">
                  <wp:extent cx="1623911" cy="1082715"/>
                  <wp:effectExtent l="0" t="0" r="1905" b="0"/>
                  <wp:docPr id="13" name="Image 13" descr="Le furet - Clinique vétérinaire Saint J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 furet - Clinique vétérinaire Saint J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444" cy="109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614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2F01C9BE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Nom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72A5386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00FD744F" w14:textId="77777777" w:rsidTr="00816323">
        <w:trPr>
          <w:trHeight w:val="400"/>
          <w:jc w:val="center"/>
        </w:trPr>
        <w:tc>
          <w:tcPr>
            <w:tcW w:w="4901" w:type="dxa"/>
            <w:gridSpan w:val="2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EE1F87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1E05C580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Point de 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5E7671E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</w:t>
            </w:r>
          </w:p>
        </w:tc>
      </w:tr>
      <w:tr w:rsidR="00220D05" w:rsidRPr="004D2A95" w14:paraId="7AC75EAC" w14:textId="77777777" w:rsidTr="00816323">
        <w:trPr>
          <w:trHeight w:val="1283"/>
          <w:jc w:val="center"/>
        </w:trPr>
        <w:tc>
          <w:tcPr>
            <w:tcW w:w="4901" w:type="dxa"/>
            <w:gridSpan w:val="2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16639AB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063267A6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Lien(s) avec le maître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56BF0722" w14:textId="77777777" w:rsidR="00220D0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 w:rsidRPr="00B03034">
              <w:rPr>
                <w:rFonts w:ascii="Cambria" w:hAnsi="Cambria"/>
                <w:sz w:val="18"/>
                <w:szCs w:val="18"/>
                <w:lang w:val="fr-FR"/>
              </w:rPr>
              <w:t>Lié psychiquement</w:t>
            </w:r>
          </w:p>
          <w:p w14:paraId="798191E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 xml:space="preserve">Lié </w:t>
            </w:r>
            <w:r w:rsidRPr="00B03034">
              <w:rPr>
                <w:rFonts w:ascii="Cambria" w:hAnsi="Cambria"/>
                <w:sz w:val="18"/>
                <w:szCs w:val="18"/>
                <w:lang w:val="fr-FR"/>
              </w:rPr>
              <w:t>sensoriellement</w:t>
            </w:r>
          </w:p>
        </w:tc>
      </w:tr>
      <w:tr w:rsidR="00220D05" w:rsidRPr="004D2A95" w14:paraId="2A1F9000" w14:textId="77777777" w:rsidTr="00816323">
        <w:trPr>
          <w:jc w:val="center"/>
        </w:trPr>
        <w:tc>
          <w:tcPr>
            <w:tcW w:w="4901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4D87F42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Caract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éristiques</w:t>
            </w:r>
          </w:p>
        </w:tc>
        <w:tc>
          <w:tcPr>
            <w:tcW w:w="5086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73AF60C0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 xml:space="preserve">Compétences </w:t>
            </w:r>
          </w:p>
        </w:tc>
      </w:tr>
      <w:tr w:rsidR="00220D05" w:rsidRPr="004D2A95" w14:paraId="0A96E30D" w14:textId="77777777" w:rsidTr="00816323">
        <w:trPr>
          <w:jc w:val="center"/>
        </w:trPr>
        <w:tc>
          <w:tcPr>
            <w:tcW w:w="1524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7E4195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FOR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4AD8B3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5</w:t>
            </w:r>
          </w:p>
        </w:tc>
        <w:tc>
          <w:tcPr>
            <w:tcW w:w="1614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0C321B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Acrobatie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8F2183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40%</w:t>
            </w:r>
          </w:p>
        </w:tc>
      </w:tr>
      <w:tr w:rsidR="00220D05" w:rsidRPr="004D2A95" w14:paraId="0CF7B212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99115A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stitution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DF7AC4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5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19859F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Athlétisme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CC0011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25%</w:t>
            </w:r>
          </w:p>
        </w:tc>
      </w:tr>
      <w:tr w:rsidR="00220D05" w:rsidRPr="004D2A95" w14:paraId="7009328F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5770BA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TAI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lle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30782A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5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22B165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Discrétion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A057FE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</w:tr>
      <w:tr w:rsidR="00220D05" w:rsidRPr="004D2A95" w14:paraId="52233321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BE5902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PER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ception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0D74FA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11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F188C3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Esquive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BC726A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40%</w:t>
            </w:r>
          </w:p>
        </w:tc>
      </w:tr>
      <w:tr w:rsidR="00220D05" w:rsidRPr="004D2A95" w14:paraId="17A66B21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B6D5E1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DEX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térité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DBE8D4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14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23F24E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Fouille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B78782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220D05" w:rsidRPr="004D2A95" w14:paraId="30937594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668873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INT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elligence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318F61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FA6B74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Orientation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9D1616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</w:tr>
      <w:tr w:rsidR="00220D05" w:rsidRPr="004D2A95" w14:paraId="3E5B3B05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412869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APP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arence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5C1D77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874128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Survie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7F7894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25%</w:t>
            </w:r>
          </w:p>
        </w:tc>
      </w:tr>
      <w:tr w:rsidR="00220D05" w:rsidRPr="004D2A95" w14:paraId="502AFFD5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CF405C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POU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voir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88FAB9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AB7A8E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Vigilance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 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02D8BF2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</w:tr>
      <w:tr w:rsidR="00220D05" w:rsidRPr="004D2A95" w14:paraId="13BF8869" w14:textId="77777777" w:rsidTr="00816323">
        <w:trPr>
          <w:jc w:val="center"/>
        </w:trPr>
        <w:tc>
          <w:tcPr>
            <w:tcW w:w="4901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1CA56A19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Caractères secondaires</w:t>
            </w:r>
          </w:p>
        </w:tc>
        <w:tc>
          <w:tcPr>
            <w:tcW w:w="5086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10E3F1C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 w:rsidRPr="00F826EB">
              <w:rPr>
                <w:rFonts w:ascii="Cambria" w:hAnsi="Cambria"/>
                <w:b/>
                <w:sz w:val="18"/>
                <w:szCs w:val="18"/>
                <w:lang w:val="fr-FR"/>
              </w:rPr>
              <w:t>Capacités</w:t>
            </w:r>
          </w:p>
        </w:tc>
      </w:tr>
      <w:tr w:rsidR="00220D05" w:rsidRPr="004D2A95" w14:paraId="41155492" w14:textId="77777777" w:rsidTr="00816323">
        <w:trPr>
          <w:jc w:val="center"/>
        </w:trPr>
        <w:tc>
          <w:tcPr>
            <w:tcW w:w="1524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5E0D63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Armure :</w:t>
            </w:r>
          </w:p>
        </w:tc>
        <w:tc>
          <w:tcPr>
            <w:tcW w:w="3377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D8622E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-</w:t>
            </w:r>
          </w:p>
        </w:tc>
        <w:tc>
          <w:tcPr>
            <w:tcW w:w="1614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6DF55FC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color w:val="000000"/>
                <w:sz w:val="18"/>
                <w:szCs w:val="18"/>
                <w:lang w:val="fr-FR"/>
              </w:rPr>
              <w:t>Vision diurne/nocturne</w:t>
            </w:r>
          </w:p>
        </w:tc>
        <w:tc>
          <w:tcPr>
            <w:tcW w:w="3472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7968B5D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color w:val="000000"/>
                <w:sz w:val="18"/>
                <w:szCs w:val="18"/>
                <w:lang w:val="fr-FR"/>
              </w:rPr>
              <w:t>Le furet voit beaucoup mieux de nuit que de jour, ce qui inverse les malus dus à la luminosité de l’environnement</w:t>
            </w:r>
          </w:p>
        </w:tc>
      </w:tr>
      <w:tr w:rsidR="00220D05" w:rsidRPr="004D2A95" w14:paraId="04B9F28F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A5A3FE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Combat</w:t>
            </w: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3534D9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Morsure/Griffes : 35% (1)</w:t>
            </w:r>
          </w:p>
        </w:tc>
        <w:tc>
          <w:tcPr>
            <w:tcW w:w="1614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DD4D30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472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78AFA0D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2395A6B7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C9B101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Mouvement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3C45E4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7</w:t>
            </w:r>
          </w:p>
        </w:tc>
        <w:tc>
          <w:tcPr>
            <w:tcW w:w="1614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F60A3A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472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974094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5912AC43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F2988DB" w14:textId="77777777" w:rsidR="00220D0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Idée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7741340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B1341F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color w:val="000000"/>
                <w:sz w:val="18"/>
                <w:szCs w:val="18"/>
                <w:lang w:val="fr-FR"/>
              </w:rPr>
              <w:t>Fouille</w:t>
            </w: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CD7422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color w:val="000000"/>
                <w:sz w:val="18"/>
                <w:szCs w:val="18"/>
                <w:lang w:val="fr-FR"/>
              </w:rPr>
              <w:t>Le furet possède la compétence fouille</w:t>
            </w:r>
            <w:r>
              <w:rPr>
                <w:rFonts w:ascii="Cambria" w:hAnsi="Cambria" w:cs="Cambria"/>
                <w:b/>
                <w:i/>
                <w:color w:val="000000"/>
                <w:sz w:val="16"/>
                <w:szCs w:val="16"/>
                <w:lang w:val="fr-FR"/>
              </w:rPr>
              <w:t>.</w:t>
            </w:r>
          </w:p>
        </w:tc>
      </w:tr>
      <w:tr w:rsidR="00220D05" w:rsidRPr="004D2A95" w14:paraId="6E8B7EE2" w14:textId="77777777" w:rsidTr="00816323">
        <w:trPr>
          <w:jc w:val="center"/>
        </w:trPr>
        <w:tc>
          <w:tcPr>
            <w:tcW w:w="152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3C67601B" w14:textId="77777777" w:rsidR="00220D0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Chance :</w:t>
            </w:r>
          </w:p>
        </w:tc>
        <w:tc>
          <w:tcPr>
            <w:tcW w:w="3377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64DEB68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45%</w:t>
            </w:r>
          </w:p>
        </w:tc>
        <w:tc>
          <w:tcPr>
            <w:tcW w:w="1614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F0C9D1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47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31F3BC4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</w:tbl>
    <w:p w14:paraId="788F84AE" w14:textId="77777777" w:rsidR="00220D05" w:rsidRPr="00407783" w:rsidRDefault="00220D05" w:rsidP="00220D05">
      <w:pPr>
        <w:rPr>
          <w:sz w:val="11"/>
          <w:szCs w:val="11"/>
        </w:rPr>
      </w:pPr>
    </w:p>
    <w:p w14:paraId="0F8E13C1" w14:textId="61A09580" w:rsidR="00DB79BB" w:rsidRDefault="00DB79BB" w:rsidP="003E58DB">
      <w:pPr>
        <w:rPr>
          <w:sz w:val="11"/>
          <w:szCs w:val="11"/>
        </w:rPr>
      </w:pPr>
    </w:p>
    <w:p w14:paraId="68942CDC" w14:textId="1789DA34" w:rsidR="00220D05" w:rsidRDefault="00220D05" w:rsidP="003E58DB">
      <w:pPr>
        <w:rPr>
          <w:sz w:val="11"/>
          <w:szCs w:val="11"/>
        </w:rPr>
      </w:pPr>
    </w:p>
    <w:tbl>
      <w:tblPr>
        <w:tblpPr w:leftFromText="141" w:rightFromText="141" w:vertAnchor="text" w:horzAnchor="page" w:tblpXSpec="center" w:tblpY="-516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5"/>
        <w:gridCol w:w="1067"/>
        <w:gridCol w:w="1768"/>
        <w:gridCol w:w="453"/>
        <w:gridCol w:w="2221"/>
        <w:gridCol w:w="157"/>
        <w:gridCol w:w="1922"/>
      </w:tblGrid>
      <w:tr w:rsidR="00220D05" w:rsidRPr="00193C23" w14:paraId="4E8C7FD6" w14:textId="77777777" w:rsidTr="00816323">
        <w:trPr>
          <w:trHeight w:val="224"/>
        </w:trPr>
        <w:tc>
          <w:tcPr>
            <w:tcW w:w="2443" w:type="dxa"/>
            <w:gridSpan w:val="2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93A29E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>Nom</w:t>
            </w:r>
          </w:p>
        </w:tc>
        <w:tc>
          <w:tcPr>
            <w:tcW w:w="2835" w:type="dxa"/>
            <w:gridSpan w:val="2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7675CA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Maison</w:t>
            </w:r>
          </w:p>
        </w:tc>
        <w:tc>
          <w:tcPr>
            <w:tcW w:w="2831" w:type="dxa"/>
            <w:gridSpan w:val="3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359B67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Apparence</w:t>
            </w:r>
          </w:p>
        </w:tc>
        <w:tc>
          <w:tcPr>
            <w:tcW w:w="1922" w:type="dxa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3BB2BC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Niveau de scolarité</w:t>
            </w:r>
          </w:p>
        </w:tc>
      </w:tr>
      <w:tr w:rsidR="00220D05" w:rsidRPr="00193C23" w14:paraId="2EA4ABE9" w14:textId="77777777" w:rsidTr="00816323">
        <w:trPr>
          <w:trHeight w:val="126"/>
        </w:trPr>
        <w:tc>
          <w:tcPr>
            <w:tcW w:w="2443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11143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D40D21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 w:val="restart"/>
            <w:tcBorders>
              <w:top w:val="threeDEmboss" w:sz="6" w:space="0" w:color="7F7F7F" w:themeColor="text1" w:themeTint="80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C906B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144B9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</w:tr>
      <w:tr w:rsidR="00220D05" w:rsidRPr="00193C23" w14:paraId="51FCE9E6" w14:textId="77777777" w:rsidTr="00816323">
        <w:trPr>
          <w:trHeight w:val="28"/>
        </w:trPr>
        <w:tc>
          <w:tcPr>
            <w:tcW w:w="2443" w:type="dxa"/>
            <w:gridSpan w:val="2"/>
            <w:vMerge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63CB2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574A7C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5446D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72E9AF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Points de vie</w:t>
            </w:r>
          </w:p>
        </w:tc>
      </w:tr>
      <w:tr w:rsidR="00220D05" w:rsidRPr="00193C23" w14:paraId="5B7FA9A8" w14:textId="77777777" w:rsidTr="00816323">
        <w:trPr>
          <w:trHeight w:val="2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</w:tcPr>
          <w:p w14:paraId="6EA5FE7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Sexe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120C46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1B3F8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60894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11</w:t>
            </w:r>
          </w:p>
        </w:tc>
      </w:tr>
      <w:tr w:rsidR="00220D05" w:rsidRPr="00193C23" w14:paraId="5078F956" w14:textId="77777777" w:rsidTr="00816323">
        <w:trPr>
          <w:trHeight w:val="23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</w:tcPr>
          <w:p w14:paraId="4B9C80B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E0237B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20DF9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62DA75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1B14C3F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C023E8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Age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D254BD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DB0A3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0239FA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Idée</w:t>
            </w:r>
          </w:p>
        </w:tc>
      </w:tr>
      <w:tr w:rsidR="00220D05" w:rsidRPr="00193C23" w14:paraId="54883507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C6E0B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11 ans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DA8499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1BEFA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C5FD0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55%</w:t>
            </w:r>
          </w:p>
        </w:tc>
      </w:tr>
      <w:tr w:rsidR="00220D05" w:rsidRPr="00193C23" w14:paraId="58098776" w14:textId="77777777" w:rsidTr="00816323">
        <w:trPr>
          <w:trHeight w:val="9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8673EB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Sang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BDCA40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A8E76D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670FF9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Chance</w:t>
            </w:r>
          </w:p>
        </w:tc>
      </w:tr>
      <w:tr w:rsidR="00220D05" w:rsidRPr="00193C23" w14:paraId="2651F3AC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09EAAA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Pur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204F0D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98B98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126FA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60%</w:t>
            </w:r>
          </w:p>
        </w:tc>
      </w:tr>
      <w:tr w:rsidR="00220D05" w:rsidRPr="00193C23" w14:paraId="454E7012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0FDC21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Caractéristiques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20B8D1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30E06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E1CE37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Argent</w:t>
            </w:r>
          </w:p>
        </w:tc>
      </w:tr>
      <w:tr w:rsidR="00220D05" w:rsidRPr="00193C23" w14:paraId="0AF8E892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2E2C57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Force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680297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16-5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4380D6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568261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78A981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15 G.</w:t>
            </w:r>
          </w:p>
        </w:tc>
      </w:tr>
      <w:tr w:rsidR="00220D05" w:rsidRPr="00193C23" w14:paraId="68389052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FEF073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Constitution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5B233A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16-5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7632B6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86001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9BF3A9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A8C58F9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059139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Taille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A12614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63E961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A1105D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A19CAF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Axiomes de maison</w:t>
            </w:r>
          </w:p>
        </w:tc>
      </w:tr>
      <w:tr w:rsidR="00220D05" w:rsidRPr="00193C23" w14:paraId="228051F1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3E09DE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Perception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0D7972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7F8BE3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A524F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88A07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2F32FF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D44F30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Intelligence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EEA698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11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47A245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D0A85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BD62AA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082D5B8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C40A86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Dextérité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D47EC2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13</w:t>
            </w:r>
            <w:r w:rsidRPr="00F76210">
              <w:rPr>
                <w:rFonts w:cs="Arial"/>
                <w:b/>
                <w:color w:val="7030A0"/>
                <w:sz w:val="17"/>
                <w:szCs w:val="17"/>
              </w:rPr>
              <w:t>x2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10FCEA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772E4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37960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189FEF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4DCB82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Apparence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852800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8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C5C3F8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FDC20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AC3"/>
            <w:vAlign w:val="center"/>
          </w:tcPr>
          <w:p w14:paraId="2708A7C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Points de fougue</w:t>
            </w:r>
          </w:p>
        </w:tc>
      </w:tr>
      <w:tr w:rsidR="00220D05" w:rsidRPr="00193C23" w14:paraId="5E92F0FE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BC6139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Pouvoir</w:t>
            </w:r>
            <w:r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EAB9E6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12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5EA7F8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2A2E4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3D953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1/5</w:t>
            </w:r>
          </w:p>
        </w:tc>
      </w:tr>
      <w:tr w:rsidR="00220D05" w:rsidRPr="00193C23" w14:paraId="5958EB01" w14:textId="77777777" w:rsidTr="00816323">
        <w:trPr>
          <w:trHeight w:val="23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634241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Compétences générales</w:t>
            </w:r>
          </w:p>
        </w:tc>
      </w:tr>
      <w:tr w:rsidR="00220D05" w:rsidRPr="00193C23" w14:paraId="7AFA109F" w14:textId="77777777" w:rsidTr="00816323">
        <w:trPr>
          <w:trHeight w:val="23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33C7A1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225112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30F2F7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589C306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0939AC0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93DA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Acrobatie/Quidditch</w:t>
            </w:r>
            <w:r w:rsidRPr="00266763">
              <w:rPr>
                <w:rFonts w:cs="Arial"/>
                <w:b/>
                <w:color w:val="0432FF"/>
                <w:sz w:val="17"/>
                <w:szCs w:val="17"/>
              </w:rPr>
              <w:t>*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083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4B65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930BD5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</w:t>
            </w:r>
            <w:r w:rsidRPr="00D92137">
              <w:rPr>
                <w:rFonts w:cs="Arial"/>
                <w:b/>
                <w:sz w:val="17"/>
                <w:szCs w:val="17"/>
              </w:rPr>
              <w:t>0</w:t>
            </w:r>
            <w:r w:rsidRPr="00266763">
              <w:rPr>
                <w:rFonts w:cs="Arial"/>
                <w:b/>
                <w:color w:val="0432FF"/>
                <w:sz w:val="17"/>
                <w:szCs w:val="17"/>
              </w:rPr>
              <w:t>+10%</w:t>
            </w:r>
            <w:r>
              <w:rPr>
                <w:rFonts w:cs="Arial"/>
                <w:b/>
                <w:iCs/>
                <w:color w:val="E36C0A" w:themeColor="accent6" w:themeShade="BF"/>
                <w:sz w:val="17"/>
                <w:szCs w:val="17"/>
              </w:rPr>
              <w:t>(+</w:t>
            </w:r>
            <w:r w:rsidRPr="00D92137">
              <w:rPr>
                <w:rFonts w:cs="Arial"/>
                <w:b/>
                <w:iCs/>
                <w:color w:val="E36C0A" w:themeColor="accent6" w:themeShade="BF"/>
                <w:sz w:val="17"/>
                <w:szCs w:val="17"/>
              </w:rPr>
              <w:t>20%</w:t>
            </w:r>
            <w:r>
              <w:rPr>
                <w:rFonts w:cs="Arial"/>
                <w:b/>
                <w:iCs/>
                <w:color w:val="E36C0A" w:themeColor="accent6" w:themeShade="BF"/>
                <w:sz w:val="17"/>
                <w:szCs w:val="17"/>
              </w:rPr>
              <w:t>)</w:t>
            </w:r>
          </w:p>
        </w:tc>
      </w:tr>
      <w:tr w:rsidR="00220D05" w:rsidRPr="00193C23" w14:paraId="10F9521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F3C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Artisanat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D5A29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9F33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804C3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220D05" w:rsidRPr="00193C23" w14:paraId="14AD783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3FE6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Athlétisme</w:t>
            </w:r>
            <w:r w:rsidRPr="00D92137">
              <w:rPr>
                <w:rFonts w:cs="Arial"/>
                <w:b/>
                <w:color w:val="00B0F0"/>
                <w:sz w:val="17"/>
                <w:szCs w:val="17"/>
              </w:rPr>
              <w:t>*</w:t>
            </w:r>
            <w:r>
              <w:rPr>
                <w:rFonts w:cs="Arial"/>
                <w:b/>
                <w:color w:val="00B0F0"/>
                <w:sz w:val="17"/>
                <w:szCs w:val="17"/>
              </w:rPr>
              <w:t>*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3FB5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E4D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35B6A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60</w:t>
            </w:r>
            <w:r w:rsidRPr="00D92137">
              <w:rPr>
                <w:rFonts w:cs="Arial"/>
                <w:b/>
                <w:color w:val="00B0F0"/>
                <w:sz w:val="17"/>
                <w:szCs w:val="17"/>
              </w:rPr>
              <w:t>+10%</w:t>
            </w:r>
          </w:p>
        </w:tc>
      </w:tr>
      <w:tr w:rsidR="00220D05" w:rsidRPr="00193C23" w14:paraId="537F7B6A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8C0DF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Bagarre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1962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8D6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98CA41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</w:t>
            </w:r>
            <w:r w:rsidRPr="00D9213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4619B62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E7DC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Bibliothèque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2731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84BD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22EE3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220D05" w:rsidRPr="00193C23" w14:paraId="64CF141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CFD6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Commandement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79EE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F9DC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48531A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220D05" w:rsidRPr="00193C23" w14:paraId="6FE2AD0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254D9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scolaire (S-M)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064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14E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44BBB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053584A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E4C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Déguisement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769E8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D68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180CC9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220D05" w:rsidRPr="00193C23" w14:paraId="015A335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3B80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Discrétion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D98F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BC3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28B341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72A4797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7A6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Dressage/soin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AD8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270B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BBAA6F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67F07983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CB4A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Empathie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49ABD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421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2148B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220D05" w:rsidRPr="00193C23" w14:paraId="393D4B4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844A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Esquive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BB5D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A64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E8637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75%</w:t>
            </w:r>
          </w:p>
        </w:tc>
      </w:tr>
      <w:tr w:rsidR="00220D05" w:rsidRPr="00193C23" w14:paraId="4C0E084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E150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Fouille/ménage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4BE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F5933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4DE9C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220D05" w:rsidRPr="00193C23" w14:paraId="2D08007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54BA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étrangère</w:t>
            </w:r>
            <w:r>
              <w:rPr>
                <w:rFonts w:cs="Arial"/>
                <w:b/>
                <w:sz w:val="17"/>
                <w:szCs w:val="17"/>
              </w:rPr>
              <w:t xml:space="preserve"> (…………………………)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C4CD9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DC2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377EC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112628B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DE4E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natale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82BD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6478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9529B8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70%</w:t>
            </w:r>
          </w:p>
        </w:tc>
      </w:tr>
      <w:tr w:rsidR="00220D05" w:rsidRPr="00193C23" w14:paraId="6952D85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4F30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Orientation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721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C3A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CCD6A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20D05" w:rsidRPr="00193C23" w14:paraId="7DF7E3D1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1A8F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Persuasion/Baratin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BEA2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23BD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CDD1D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220D05" w:rsidRPr="00193C23" w14:paraId="750E16E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BCA6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Psychologie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0A67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EDCE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2E44B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15%</w:t>
            </w:r>
          </w:p>
        </w:tc>
      </w:tr>
      <w:tr w:rsidR="00220D05" w:rsidRPr="00193C23" w14:paraId="60BB0612" w14:textId="77777777" w:rsidTr="00816323">
        <w:trPr>
          <w:trHeight w:val="54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D5F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Secourisme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3F2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37A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F2C6A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220D05" w:rsidRPr="00193C23" w14:paraId="3422F4E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4DCD9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Survie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316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C5B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53DBC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220D05" w:rsidRPr="00193C23" w14:paraId="563AA80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F234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Triche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810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4654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06DFAC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</w:t>
            </w:r>
            <w:r w:rsidRPr="00D92137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1A8BCB56" w14:textId="77777777" w:rsidTr="00816323">
        <w:trPr>
          <w:trHeight w:val="55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34C87B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Vigilance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9FFE87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985639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4B3DB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20D05" w:rsidRPr="00193C23" w14:paraId="40706FFE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0044F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sorciers</w:t>
            </w:r>
          </w:p>
        </w:tc>
      </w:tr>
      <w:tr w:rsidR="00220D05" w:rsidRPr="00193C23" w14:paraId="4B14F016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485313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4BD55A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E8AF51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53E9CAC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2B28350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B53E1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 xml:space="preserve">Connaissance </w:t>
            </w:r>
            <w:r>
              <w:rPr>
                <w:rFonts w:cs="Arial"/>
                <w:b/>
                <w:sz w:val="17"/>
                <w:szCs w:val="17"/>
              </w:rPr>
              <w:t>(Quidditch)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E16A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D70F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08832B7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220D05" w:rsidRPr="00193C23" w14:paraId="6F77B10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60BA1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8F60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362E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737520C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20D05" w:rsidRPr="00193C23" w14:paraId="0E72726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77F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des Moldus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7581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BFD0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3AC764C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20D05" w:rsidRPr="00193C23" w14:paraId="77479CC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B84C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des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8CD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917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0AD70E2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220D05" w:rsidRPr="00193C23" w14:paraId="6D2F75A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7571E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CA1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333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11B87A10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0278C89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075B5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(S)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80E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D600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6929C50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15%</w:t>
            </w:r>
          </w:p>
        </w:tc>
      </w:tr>
      <w:tr w:rsidR="00220D05" w:rsidRPr="00193C23" w14:paraId="749EBDE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6EB4B015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Mythes et légendes des sorciers (S)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4D4044D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4B5D350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789FF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D92137"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437B6919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8E7E6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Moldus</w:t>
            </w:r>
          </w:p>
        </w:tc>
      </w:tr>
      <w:tr w:rsidR="00220D05" w:rsidRPr="00193C23" w14:paraId="75590F8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07BBC5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5F57B1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581378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93C9CD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08592226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B4EBA7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Bricolage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C16891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D5691B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072DEFE7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220D05" w:rsidRPr="00193C23" w14:paraId="7446FB63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7FCC3E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 xml:space="preserve">Conduire : 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CB4874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A7737D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30%+0%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F066B16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220D05" w:rsidRPr="00193C23" w14:paraId="6618EC0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70158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6B7AE4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64236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5B36F319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220D05" w:rsidRPr="00193C23" w14:paraId="15F2E96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24DD74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09B75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68BC0E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42035C26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220D05" w:rsidRPr="00193C23" w14:paraId="1868BC9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11F30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Culture générale Moldue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463734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C0734B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114074C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220D05" w:rsidRPr="00193C23" w14:paraId="2B9EB041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1889E3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Jeux Moldus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6E7B72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827DCF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2F214D49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220D05" w:rsidRPr="00193C23" w14:paraId="60EBFAD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DC7313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Langue (Latin) (M)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3761FE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B708B2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3CD560B6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  <w:tr w:rsidR="00220D05" w:rsidRPr="00193C23" w14:paraId="5A2C112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03B478" w14:textId="77777777" w:rsidR="00220D05" w:rsidRPr="00D9213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Serrurerie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2F44AD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6A5599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  <w:r w:rsidRPr="00D92137">
              <w:rPr>
                <w:rFonts w:cs="Arial"/>
                <w:b/>
                <w:i/>
                <w:iCs/>
                <w:sz w:val="17"/>
                <w:szCs w:val="17"/>
              </w:rPr>
              <w:t>50%+0%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F2F2F2" w:themeFill="background1" w:themeFillShade="F2"/>
            <w:vAlign w:val="center"/>
          </w:tcPr>
          <w:p w14:paraId="6362A3A0" w14:textId="77777777" w:rsidR="00220D05" w:rsidRPr="00D9213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i/>
                <w:iCs/>
                <w:sz w:val="17"/>
                <w:szCs w:val="17"/>
              </w:rPr>
            </w:pPr>
          </w:p>
        </w:tc>
      </w:tr>
    </w:tbl>
    <w:p w14:paraId="679C0CAB" w14:textId="77777777" w:rsidR="00220D05" w:rsidRDefault="00220D05" w:rsidP="00220D05">
      <w:pPr>
        <w:spacing w:line="240" w:lineRule="auto"/>
        <w:rPr>
          <w:lang w:val="fr-FR" w:eastAsia="x-non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9B75D6" wp14:editId="66B8FF8A">
                <wp:simplePos x="0" y="0"/>
                <wp:positionH relativeFrom="column">
                  <wp:posOffset>1139420</wp:posOffset>
                </wp:positionH>
                <wp:positionV relativeFrom="paragraph">
                  <wp:posOffset>-587933</wp:posOffset>
                </wp:positionV>
                <wp:extent cx="3801110" cy="308052"/>
                <wp:effectExtent l="0" t="0" r="0" b="0"/>
                <wp:wrapNone/>
                <wp:docPr id="1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1110" cy="30805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15BBD4" w14:textId="5661CBC0" w:rsidR="00220D05" w:rsidRDefault="00220D05" w:rsidP="00220D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Harry Potter JdR </w:t>
                            </w:r>
                            <w:r w:rsid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 Archétype : Sportif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B75D6" id="_x0000_s1032" type="#_x0000_t202" style="position:absolute;margin-left:89.7pt;margin-top:-46.3pt;width:299.3pt;height:2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" filled="f" stroked="f">
                <o:lock v:ext="edit" shapetype="t"/>
                <v:textbox>
                  <w:txbxContent>
                    <w:p w14:paraId="6315BBD4" w14:textId="5661CBC0" w:rsidR="00220D05" w:rsidRDefault="00220D05" w:rsidP="00220D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Harry Potter JdR </w:t>
                      </w:r>
                      <w:r w:rsid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 Archétype : Sportif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FFB3B5" wp14:editId="749DE4F1">
                <wp:simplePos x="0" y="0"/>
                <wp:positionH relativeFrom="column">
                  <wp:posOffset>2631186</wp:posOffset>
                </wp:positionH>
                <wp:positionV relativeFrom="paragraph">
                  <wp:posOffset>8962619</wp:posOffset>
                </wp:positionV>
                <wp:extent cx="555625" cy="192405"/>
                <wp:effectExtent l="0" t="0" r="28575" b="3619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2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A6726" w14:textId="77777777" w:rsidR="00220D05" w:rsidRDefault="00220D05" w:rsidP="00220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B3B5" id="Zone de texte 15" o:spid="_x0000_s1033" type="#_x0000_t202" style="position:absolute;margin-left:207.2pt;margin-top:705.7pt;width:43.75pt;height:15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" fillcolor="white [3212]" strokecolor="white [3212]">
                <v:textbox>
                  <w:txbxContent>
                    <w:p w14:paraId="77CA6726" w14:textId="77777777" w:rsidR="00220D05" w:rsidRDefault="00220D05" w:rsidP="00220D05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Spec="center" w:tblpY="-523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67"/>
        <w:gridCol w:w="709"/>
        <w:gridCol w:w="141"/>
        <w:gridCol w:w="635"/>
        <w:gridCol w:w="941"/>
        <w:gridCol w:w="645"/>
        <w:gridCol w:w="2221"/>
        <w:gridCol w:w="1228"/>
        <w:gridCol w:w="851"/>
      </w:tblGrid>
      <w:tr w:rsidR="00220D05" w:rsidRPr="00193C23" w14:paraId="30ED6B41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89ED8B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lastRenderedPageBreak/>
              <w:t>Compétences scolaires</w:t>
            </w:r>
          </w:p>
        </w:tc>
      </w:tr>
      <w:tr w:rsidR="00220D05" w:rsidRPr="00193C23" w14:paraId="6BFB92F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F3876F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43930E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116173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37845D4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334FF2D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2A2BE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9762F7">
              <w:rPr>
                <w:rFonts w:cs="Arial"/>
                <w:b/>
                <w:i/>
                <w:sz w:val="17"/>
                <w:szCs w:val="17"/>
              </w:rPr>
              <w:t>Arithmancie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1ABA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4B41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A3D5D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AAF387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42D4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8A3F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8547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2C972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27A934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6E94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moldu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28C7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27F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F022F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015252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0F6A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Astronomie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942D5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5996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49FA5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6D560B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E612A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Botanique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283F8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D704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39FE1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4E3430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F5B9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Défense contre des forces du mal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B837D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1E9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733C7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E0FE86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F13F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Divination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D11CA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5B5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1DD9E5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A24D1A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3F38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Enchantements 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3B90B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E43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14F5C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433D9B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5DD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 w:rsidRPr="002E13D2">
              <w:rPr>
                <w:rFonts w:cs="Arial"/>
                <w:b/>
                <w:i/>
                <w:sz w:val="17"/>
                <w:szCs w:val="17"/>
              </w:rPr>
              <w:t>Etude</w:t>
            </w:r>
            <w:proofErr w:type="spellEnd"/>
            <w:r w:rsidRPr="002E13D2">
              <w:rPr>
                <w:rFonts w:cs="Arial"/>
                <w:b/>
                <w:i/>
                <w:sz w:val="17"/>
                <w:szCs w:val="17"/>
              </w:rPr>
              <w:t xml:space="preserve"> des runes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0CD2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08B5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0BF412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FA6358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820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Histoire de la magie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FB30F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3DF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36D56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C36E72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1273B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Mauvais sorts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E770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D87D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950CF8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DE5D39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A7E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Métamorphose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1ABD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 w:rsidRPr="00317914">
              <w:rPr>
                <w:rFonts w:cs="Arial"/>
                <w:b/>
                <w:iCs/>
                <w:color w:val="00B050"/>
                <w:sz w:val="17"/>
                <w:szCs w:val="17"/>
              </w:rPr>
              <w:t>+10%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3ABF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D9CEF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CB0043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2227D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1F3D2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9409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A2E17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29024E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EB388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moldue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A447E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78A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DC7C1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07D8F7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4FA34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Potion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6487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0350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41F5144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8C312C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4D81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Soins des créatures magiques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1BAF3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CDA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073D2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ABD65A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7345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Vol en bala</w:t>
            </w:r>
            <w:r>
              <w:rPr>
                <w:rFonts w:cs="Arial"/>
                <w:b/>
                <w:i/>
                <w:sz w:val="17"/>
                <w:szCs w:val="17"/>
              </w:rPr>
              <w:t>i</w:t>
            </w:r>
            <w:r w:rsidRPr="00D92137">
              <w:rPr>
                <w:rFonts w:cs="Arial"/>
                <w:b/>
                <w:i/>
                <w:color w:val="31849B" w:themeColor="accent5" w:themeShade="BF"/>
                <w:sz w:val="17"/>
                <w:szCs w:val="17"/>
              </w:rPr>
              <w:t>*</w:t>
            </w:r>
            <w:r>
              <w:rPr>
                <w:rFonts w:cs="Arial"/>
                <w:b/>
                <w:i/>
                <w:color w:val="31849B" w:themeColor="accent5" w:themeShade="BF"/>
                <w:sz w:val="17"/>
                <w:szCs w:val="17"/>
              </w:rPr>
              <w:t>**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71E92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>
              <w:rPr>
                <w:rFonts w:cs="Arial"/>
                <w:b/>
                <w:iCs/>
                <w:color w:val="31849B" w:themeColor="accent5" w:themeShade="BF"/>
                <w:sz w:val="17"/>
                <w:szCs w:val="17"/>
              </w:rPr>
              <w:t>+1</w:t>
            </w:r>
            <w:r w:rsidRPr="00D92137">
              <w:rPr>
                <w:rFonts w:cs="Arial"/>
                <w:b/>
                <w:iCs/>
                <w:color w:val="31849B" w:themeColor="accent5" w:themeShade="BF"/>
                <w:sz w:val="17"/>
                <w:szCs w:val="17"/>
              </w:rPr>
              <w:t>0%</w:t>
            </w:r>
            <w:r w:rsidRPr="00D92137">
              <w:rPr>
                <w:rFonts w:cs="Arial"/>
                <w:b/>
                <w:iCs/>
                <w:color w:val="E36C0A" w:themeColor="accent6" w:themeShade="BF"/>
                <w:sz w:val="17"/>
                <w:szCs w:val="17"/>
              </w:rPr>
              <w:t>+20%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C8E4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8BC97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1E0214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75C8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69C0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5BA6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6CB81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F0E9FB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85FA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9D2B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29D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756E21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8B70BC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2CE88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A0C12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187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FE0FF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4CA97C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BF96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CE1E0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445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E3874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A396074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B2E4C7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Compétences liées aux avantages et apprentissages</w:t>
            </w:r>
          </w:p>
        </w:tc>
      </w:tr>
      <w:tr w:rsidR="00220D05" w:rsidRPr="00193C23" w14:paraId="49A2346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636247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6210F3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D529197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63A8466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54E4D49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098AC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DEF19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929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4964BC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D36283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DC9BA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C8FA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E19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8CE4E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90FF7C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A072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23204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5C65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97512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479667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1DEF2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2A63C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007B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895C37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B94C68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4EE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F19E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D192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EBF14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175882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F62C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DE5D9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BD6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978FC5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A3A18A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5CF69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B74D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EDBB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3A0C889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077F2A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3D5A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B6862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446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5D043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581320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3978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8E0BE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2DCE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471316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147DE4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23AC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73621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4761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04268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AE8FD9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6B7E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607F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7CA9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A13F69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599EB1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55CCE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6013D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A2FB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046B6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170A0B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BED6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566B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3242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5EF1D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B6B18C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3787B" w14:textId="77777777" w:rsidR="00220D05" w:rsidRPr="00193C23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F043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AEB3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8DA1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5348A3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6A33197" w14:textId="77777777" w:rsidR="00220D05" w:rsidRPr="00193C23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0DB21B6A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04D275C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8FCCC4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0F69716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BA841F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et croche patte du destin / Avantages et désavantages</w:t>
            </w:r>
          </w:p>
        </w:tc>
      </w:tr>
      <w:tr w:rsidR="00220D05" w:rsidRPr="00193C23" w14:paraId="341388DB" w14:textId="77777777" w:rsidTr="00816323">
        <w:trPr>
          <w:trHeight w:val="20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F0F0D58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du destin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F7FC77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Croche-patte du destin</w:t>
            </w:r>
          </w:p>
        </w:tc>
      </w:tr>
      <w:tr w:rsidR="00220D05" w:rsidRPr="00193C23" w14:paraId="7357CBB8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75F99F" w14:textId="77777777" w:rsidR="00220D05" w:rsidRPr="00F76210" w:rsidRDefault="00220D05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Cs/>
                <w:sz w:val="18"/>
                <w:szCs w:val="20"/>
              </w:rPr>
            </w:pPr>
            <w:r w:rsidRPr="00F76210">
              <w:rPr>
                <w:rFonts w:cs="Arial"/>
                <w:b/>
                <w:color w:val="7030A0"/>
                <w:sz w:val="18"/>
                <w:szCs w:val="20"/>
              </w:rPr>
              <w:t>Prodige</w:t>
            </w:r>
            <w:r w:rsidRPr="00F76210">
              <w:rPr>
                <w:rFonts w:cs="Arial"/>
                <w:bCs/>
                <w:color w:val="7030A0"/>
                <w:sz w:val="18"/>
                <w:szCs w:val="20"/>
              </w:rPr>
              <w:t> </w:t>
            </w:r>
            <w:r>
              <w:rPr>
                <w:rFonts w:cs="Arial"/>
                <w:bCs/>
                <w:sz w:val="18"/>
                <w:szCs w:val="20"/>
              </w:rPr>
              <w:t xml:space="preserve">: Valeur de </w:t>
            </w:r>
            <w:proofErr w:type="spellStart"/>
            <w:r>
              <w:rPr>
                <w:rFonts w:cs="Arial"/>
                <w:bCs/>
                <w:sz w:val="18"/>
                <w:szCs w:val="20"/>
              </w:rPr>
              <w:t>DEXtérité</w:t>
            </w:r>
            <w:proofErr w:type="spellEnd"/>
            <w:r>
              <w:rPr>
                <w:rFonts w:cs="Arial"/>
                <w:bCs/>
                <w:sz w:val="18"/>
                <w:szCs w:val="20"/>
              </w:rPr>
              <w:t xml:space="preserve"> doublée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F62E38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F76210">
              <w:rPr>
                <w:rFonts w:cs="Arial"/>
                <w:b/>
                <w:sz w:val="18"/>
                <w:szCs w:val="20"/>
              </w:rPr>
              <w:t xml:space="preserve">Dénigré : </w:t>
            </w:r>
            <w:r w:rsidRPr="00F76210">
              <w:rPr>
                <w:rFonts w:cs="Arial"/>
                <w:bCs/>
                <w:sz w:val="18"/>
                <w:szCs w:val="20"/>
              </w:rPr>
              <w:t>on raconte que Lars tiendrait son acné de sa dernière petite amie, qui avait du sang troll dans les veines.</w:t>
            </w:r>
          </w:p>
        </w:tc>
      </w:tr>
      <w:tr w:rsidR="00220D05" w:rsidRPr="00193C23" w14:paraId="52B39BF8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0D0D0D" w:themeColor="text1" w:themeTint="F2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A2F4696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Avantages </w:t>
            </w:r>
            <w:r>
              <w:rPr>
                <w:rFonts w:cs="Arial"/>
                <w:b/>
                <w:sz w:val="18"/>
                <w:szCs w:val="20"/>
              </w:rPr>
              <w:t>et d</w:t>
            </w:r>
            <w:r w:rsidRPr="00193C23">
              <w:rPr>
                <w:rFonts w:cs="Arial"/>
                <w:b/>
                <w:sz w:val="18"/>
                <w:szCs w:val="20"/>
              </w:rPr>
              <w:t>ésavantages</w:t>
            </w:r>
          </w:p>
        </w:tc>
      </w:tr>
      <w:tr w:rsidR="00220D05" w:rsidRPr="00193C23" w14:paraId="72F10771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</w:tcPr>
          <w:p w14:paraId="4F734AC4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266763">
              <w:rPr>
                <w:rFonts w:cs="Arial"/>
                <w:b/>
                <w:iCs/>
                <w:color w:val="0070C0"/>
                <w:sz w:val="17"/>
                <w:szCs w:val="17"/>
              </w:rPr>
              <w:t>*</w:t>
            </w:r>
            <w:r>
              <w:rPr>
                <w:rFonts w:cs="Arial"/>
                <w:b/>
                <w:iCs/>
                <w:sz w:val="17"/>
                <w:szCs w:val="17"/>
              </w:rPr>
              <w:t>Doué en Acrobatie/Quidditch</w:t>
            </w:r>
            <w:r w:rsidRPr="00770B81">
              <w:rPr>
                <w:rFonts w:cs="Arial"/>
                <w:b/>
                <w:iCs/>
                <w:sz w:val="17"/>
                <w:szCs w:val="17"/>
              </w:rPr>
              <w:t> :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 xml:space="preserve"> Bonus de </w:t>
            </w:r>
            <w:r w:rsidRPr="00266763">
              <w:rPr>
                <w:rFonts w:cs="Arial"/>
                <w:b/>
                <w:iCs/>
                <w:color w:val="0432FF"/>
                <w:sz w:val="17"/>
                <w:szCs w:val="17"/>
              </w:rPr>
              <w:t>10%</w:t>
            </w:r>
            <w:r w:rsidRPr="00D92137">
              <w:rPr>
                <w:rFonts w:cs="Arial"/>
                <w:bCs/>
                <w:iCs/>
                <w:color w:val="31849B" w:themeColor="accent5" w:themeShade="BF"/>
                <w:sz w:val="17"/>
                <w:szCs w:val="17"/>
              </w:rPr>
              <w:t xml:space="preserve"> 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dans la compétence « </w:t>
            </w:r>
            <w:r>
              <w:rPr>
                <w:rFonts w:cs="Arial"/>
                <w:bCs/>
                <w:iCs/>
                <w:sz w:val="17"/>
                <w:szCs w:val="17"/>
              </w:rPr>
              <w:t>Acrobatie/Quidditch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» et apprentissage 1/3 plus rapide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5081A98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D92137">
              <w:rPr>
                <w:rFonts w:cs="Arial"/>
                <w:b/>
                <w:sz w:val="18"/>
                <w:szCs w:val="20"/>
              </w:rPr>
              <w:t xml:space="preserve">Balai de qualité :  </w:t>
            </w:r>
            <w:r w:rsidRPr="00D92137">
              <w:rPr>
                <w:rFonts w:cs="Arial"/>
                <w:b/>
                <w:iCs/>
                <w:color w:val="E36C0A" w:themeColor="accent6" w:themeShade="BF"/>
                <w:sz w:val="17"/>
                <w:szCs w:val="17"/>
              </w:rPr>
              <w:t>+20%</w:t>
            </w:r>
            <w:r>
              <w:rPr>
                <w:rFonts w:cs="Arial"/>
                <w:b/>
                <w:iCs/>
                <w:color w:val="E36C0A" w:themeColor="accent6" w:themeShade="BF"/>
                <w:sz w:val="17"/>
                <w:szCs w:val="17"/>
              </w:rPr>
              <w:t xml:space="preserve"> </w:t>
            </w:r>
            <w:r w:rsidRPr="00D92137">
              <w:rPr>
                <w:rFonts w:cs="Arial"/>
                <w:bCs/>
                <w:sz w:val="18"/>
                <w:szCs w:val="20"/>
              </w:rPr>
              <w:t>en Vol en balais et Quidditch</w:t>
            </w:r>
          </w:p>
        </w:tc>
      </w:tr>
      <w:tr w:rsidR="00220D05" w:rsidRPr="00193C23" w14:paraId="55F1A355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B76C2B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266763">
              <w:rPr>
                <w:rFonts w:cs="Arial"/>
                <w:b/>
                <w:iCs/>
                <w:color w:val="00B0F0"/>
                <w:sz w:val="17"/>
                <w:szCs w:val="17"/>
              </w:rPr>
              <w:t>**</w:t>
            </w:r>
            <w:r>
              <w:rPr>
                <w:rFonts w:cs="Arial"/>
                <w:b/>
                <w:iCs/>
                <w:sz w:val="17"/>
                <w:szCs w:val="17"/>
              </w:rPr>
              <w:t>Doué en athlétisme</w:t>
            </w:r>
            <w:r w:rsidRPr="00770B81">
              <w:rPr>
                <w:rFonts w:cs="Arial"/>
                <w:b/>
                <w:iCs/>
                <w:sz w:val="17"/>
                <w:szCs w:val="17"/>
              </w:rPr>
              <w:t> :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 xml:space="preserve"> Bonus de </w:t>
            </w:r>
            <w:r w:rsidRPr="00266763">
              <w:rPr>
                <w:rFonts w:cs="Arial"/>
                <w:b/>
                <w:iCs/>
                <w:color w:val="00B0F0"/>
                <w:sz w:val="17"/>
                <w:szCs w:val="17"/>
              </w:rPr>
              <w:t>10%</w:t>
            </w:r>
            <w:r w:rsidRPr="00266763">
              <w:rPr>
                <w:rFonts w:cs="Arial"/>
                <w:bCs/>
                <w:iCs/>
                <w:color w:val="00B0F0"/>
                <w:sz w:val="17"/>
                <w:szCs w:val="17"/>
              </w:rPr>
              <w:t xml:space="preserve"> 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dans la compétence « </w:t>
            </w:r>
            <w:r>
              <w:rPr>
                <w:rFonts w:cs="Arial"/>
                <w:bCs/>
                <w:iCs/>
                <w:sz w:val="17"/>
                <w:szCs w:val="17"/>
              </w:rPr>
              <w:t>Athlétisme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» et apprentissage 1/3 plus rapide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BD79AC" w14:textId="77777777" w:rsidR="00220D05" w:rsidRPr="00D92137" w:rsidRDefault="00220D05" w:rsidP="0081632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Cs/>
                <w:sz w:val="18"/>
                <w:szCs w:val="20"/>
              </w:rPr>
            </w:pPr>
            <w:r w:rsidRPr="00A977F8">
              <w:rPr>
                <w:rFonts w:cs="Arial"/>
                <w:b/>
                <w:sz w:val="18"/>
                <w:szCs w:val="20"/>
              </w:rPr>
              <w:t>Famille influente :</w:t>
            </w:r>
            <w:r>
              <w:rPr>
                <w:rFonts w:cs="Arial"/>
                <w:bCs/>
                <w:sz w:val="18"/>
                <w:szCs w:val="20"/>
              </w:rPr>
              <w:t xml:space="preserve"> Aide en cas de négociation ou pour trouver certains objets particuliers </w:t>
            </w:r>
          </w:p>
        </w:tc>
      </w:tr>
      <w:tr w:rsidR="00220D05" w:rsidRPr="00193C23" w14:paraId="20B59424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13EAA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iCs/>
                <w:color w:val="31849B" w:themeColor="accent5" w:themeShade="BF"/>
                <w:sz w:val="17"/>
                <w:szCs w:val="17"/>
              </w:rPr>
              <w:t>**</w:t>
            </w:r>
            <w:r w:rsidRPr="00D92137">
              <w:rPr>
                <w:rFonts w:cs="Arial"/>
                <w:b/>
                <w:iCs/>
                <w:color w:val="31849B" w:themeColor="accent5" w:themeShade="BF"/>
                <w:sz w:val="17"/>
                <w:szCs w:val="17"/>
              </w:rPr>
              <w:t>*</w:t>
            </w:r>
            <w:r w:rsidRPr="00770B81">
              <w:rPr>
                <w:rFonts w:cs="Arial"/>
                <w:b/>
                <w:iCs/>
                <w:sz w:val="17"/>
                <w:szCs w:val="17"/>
              </w:rPr>
              <w:t xml:space="preserve">Facilité en </w:t>
            </w:r>
            <w:r>
              <w:rPr>
                <w:rFonts w:cs="Arial"/>
                <w:b/>
                <w:iCs/>
                <w:sz w:val="17"/>
                <w:szCs w:val="17"/>
              </w:rPr>
              <w:t>Vol en balai</w:t>
            </w:r>
            <w:r w:rsidRPr="00770B81">
              <w:rPr>
                <w:rFonts w:cs="Arial"/>
                <w:b/>
                <w:iCs/>
                <w:sz w:val="17"/>
                <w:szCs w:val="17"/>
              </w:rPr>
              <w:t> :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 xml:space="preserve"> Bonus de </w:t>
            </w:r>
            <w:r w:rsidRPr="00D92137">
              <w:rPr>
                <w:rFonts w:cs="Arial"/>
                <w:b/>
                <w:iCs/>
                <w:color w:val="31849B" w:themeColor="accent5" w:themeShade="BF"/>
                <w:sz w:val="17"/>
                <w:szCs w:val="17"/>
              </w:rPr>
              <w:t>10%</w:t>
            </w:r>
            <w:r w:rsidRPr="00D92137">
              <w:rPr>
                <w:rFonts w:cs="Arial"/>
                <w:bCs/>
                <w:iCs/>
                <w:color w:val="31849B" w:themeColor="accent5" w:themeShade="BF"/>
                <w:sz w:val="17"/>
                <w:szCs w:val="17"/>
              </w:rPr>
              <w:t xml:space="preserve"> 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dans la compétence « </w:t>
            </w:r>
            <w:r>
              <w:rPr>
                <w:rFonts w:cs="Arial"/>
                <w:bCs/>
                <w:iCs/>
                <w:sz w:val="17"/>
                <w:szCs w:val="17"/>
              </w:rPr>
              <w:t>Vol en balai</w:t>
            </w:r>
            <w:r w:rsidRPr="00770B81">
              <w:rPr>
                <w:rFonts w:cs="Arial"/>
                <w:bCs/>
                <w:iCs/>
                <w:sz w:val="17"/>
                <w:szCs w:val="17"/>
              </w:rPr>
              <w:t> » et apprentissage 1/3 plus rapide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11D6B9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BC90659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100EE7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Sortilèges</w:t>
            </w:r>
          </w:p>
        </w:tc>
      </w:tr>
      <w:tr w:rsidR="00220D05" w:rsidRPr="00193C23" w14:paraId="564D0BDC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A056A4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du sort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CCC3AB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1F4FBB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Type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E6933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Cibles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4E22E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41AE19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Malus </w:t>
            </w:r>
          </w:p>
        </w:tc>
      </w:tr>
      <w:tr w:rsidR="00220D05" w:rsidRPr="00193C23" w14:paraId="16A3907F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64CCE4F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FB040F">
              <w:rPr>
                <w:rFonts w:cs="Arial"/>
                <w:bCs/>
                <w:iCs/>
                <w:sz w:val="17"/>
                <w:szCs w:val="17"/>
              </w:rPr>
              <w:t>AirChaud</w:t>
            </w:r>
            <w:proofErr w:type="spellEnd"/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79B79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0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F851B7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07B3E2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>A,O,P,V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0C588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Provoque un vent chaud qui fait </w:t>
            </w:r>
            <w:proofErr w:type="spellStart"/>
            <w:r w:rsidRPr="00FB040F">
              <w:rPr>
                <w:rFonts w:cs="Arial"/>
                <w:bCs/>
                <w:iCs/>
                <w:sz w:val="17"/>
                <w:szCs w:val="17"/>
              </w:rPr>
              <w:t>sécher</w:t>
            </w:r>
            <w:proofErr w:type="spellEnd"/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 </w:t>
            </w:r>
            <w:proofErr w:type="spellStart"/>
            <w:r w:rsidRPr="00FB040F">
              <w:rPr>
                <w:rFonts w:cs="Arial"/>
                <w:bCs/>
                <w:iCs/>
                <w:sz w:val="17"/>
                <w:szCs w:val="17"/>
              </w:rPr>
              <w:t>instantanément</w:t>
            </w:r>
            <w:proofErr w:type="spellEnd"/>
            <w:r w:rsidRPr="00FB040F">
              <w:rPr>
                <w:rFonts w:cs="Arial"/>
                <w:bCs/>
                <w:iCs/>
                <w:sz w:val="17"/>
                <w:szCs w:val="17"/>
              </w:rPr>
              <w:t xml:space="preserve"> la cible.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BACFE45" w14:textId="77777777" w:rsidR="00220D05" w:rsidRPr="00F76210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F76210">
              <w:rPr>
                <w:rFonts w:cs="Arial"/>
                <w:bCs/>
                <w:sz w:val="18"/>
                <w:szCs w:val="20"/>
              </w:rPr>
              <w:t>0%</w:t>
            </w:r>
          </w:p>
        </w:tc>
      </w:tr>
      <w:tr w:rsidR="00220D05" w:rsidRPr="00193C23" w14:paraId="61FE13C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1BEB17D4" w14:textId="77777777" w:rsidR="00220D05" w:rsidRPr="00A04CC1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proofErr w:type="spellStart"/>
            <w:r w:rsidRPr="00A04CC1">
              <w:rPr>
                <w:rFonts w:cs="Arial"/>
                <w:bCs/>
                <w:sz w:val="18"/>
                <w:szCs w:val="20"/>
              </w:rPr>
              <w:t>Folloreille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FDE2A1" w14:textId="77777777" w:rsidR="00220D05" w:rsidRPr="00A04CC1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A04CC1">
              <w:rPr>
                <w:rFonts w:cs="Arial"/>
                <w:bCs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EC0052" w14:textId="77777777" w:rsidR="00220D05" w:rsidRPr="00A04CC1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A04CC1">
              <w:rPr>
                <w:rFonts w:cs="Arial"/>
                <w:bCs/>
                <w:sz w:val="18"/>
                <w:szCs w:val="20"/>
              </w:rPr>
              <w:t>M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D52EB9" w14:textId="77777777" w:rsidR="00220D05" w:rsidRPr="00A04CC1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A04CC1">
              <w:rPr>
                <w:rFonts w:cs="Arial"/>
                <w:bCs/>
                <w:sz w:val="18"/>
                <w:szCs w:val="20"/>
              </w:rPr>
              <w:t>P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6E1605" w14:textId="77777777" w:rsidR="00220D05" w:rsidRPr="00A04CC1" w:rsidRDefault="00220D05" w:rsidP="0081632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Cs/>
                <w:sz w:val="18"/>
                <w:szCs w:val="20"/>
              </w:rPr>
            </w:pPr>
            <w:r w:rsidRPr="00A04CC1">
              <w:rPr>
                <w:rFonts w:cs="Arial"/>
                <w:bCs/>
                <w:sz w:val="18"/>
                <w:szCs w:val="20"/>
              </w:rPr>
              <w:t>Fait remuer frénétiquement les oreilles d’une personne, ce qui diminue considérablement sa concentration. Donne un malus de 5% pour jeter des sorts et pour toute autre action nécessitant de se concentrer. Durée : Variable (rounds)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D4F9B1B" w14:textId="77777777" w:rsidR="00220D05" w:rsidRPr="00A04CC1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</w:rPr>
            </w:pPr>
            <w:r w:rsidRPr="00A04CC1">
              <w:rPr>
                <w:rFonts w:cs="Arial"/>
                <w:bCs/>
                <w:sz w:val="18"/>
                <w:szCs w:val="20"/>
              </w:rPr>
              <w:t>10%</w:t>
            </w:r>
          </w:p>
        </w:tc>
      </w:tr>
      <w:tr w:rsidR="00220D05" w:rsidRPr="00193C23" w14:paraId="1469F58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B48AE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E64DB3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E3A69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0080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60B2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0AE29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CF0D77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FFCDD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2D171C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065B5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EA40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CA237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BF2B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E15A73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871A9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014FB5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FAE74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87BB9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33F15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BF330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B0226D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FBD366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8DE1C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BF4CB0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1E829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83F4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4AAE0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59782A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C98F51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FEB41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050B1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A504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AD9F3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C11D8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A416D6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7B8DF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F01318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D55C1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33993D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E8E07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AF814C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799A76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B0E1BB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749665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E8CA7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EAAFD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0CE2C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974E0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994F5A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B7149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69DFBA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5CD5B1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2B63A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9A0A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836A6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3ACBC4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A0455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991976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6A91C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684C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515AB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11F33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13EE98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4BEEEB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BD7D76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6FD28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ED4B4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6DDDE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E6AB1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9A6ACC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59194C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D0604C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F299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F558A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568E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5AA846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F97AF6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3E1E3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19DD0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402B9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3D5B4A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8007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BB898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38C07D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930AE1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9408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90FE25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6B186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94A18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5059E0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73F4D8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14F39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D265D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69AA0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FE11D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FE541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4EDF0E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3CD754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8EAA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4059B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DBE482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E2D10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795FE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618F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CBCE2E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1A24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E5E41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6BDFE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799EC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CDD7F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E21E9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F8610A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5A3D9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F8C89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034AF7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3D05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082D0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4B359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FB806B6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39DF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50CB0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89F1B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0B8E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F663F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09B45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69C102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1E65A6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D26AC4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AC2CF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45AC0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AE4D65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FFACF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9CD68B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C252C8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2AB2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FD89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9A22E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38D7F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C1405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331F76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837605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F78C3D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6FE43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71A13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4332B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1FC9D7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2927CC7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EEC4EE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9CE29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AE9F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21B63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576D9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E14E49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3E1FBB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8C9A4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C4236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8E81C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158FF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40434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560F69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629337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F82801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7989D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DA9C48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E4B3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C339C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08C6C7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4FAD66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A960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DD9DFC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69BC1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60A08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FC534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912E5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94B2867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013B1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843AD6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5F308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D5F0E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88A9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D332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757667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359DB4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93ED1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9F1010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C1DD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4D4E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DB765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83D475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F036C9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69AE3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E4DCAF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6FAAF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FF762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265035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598147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E7AE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014A39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D3D51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A3481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10BDA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492EE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A5AAB6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65662A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B12EAA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FC0973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75890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166A9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03302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FFA4C4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6E251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92F18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4884A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161F3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B82FF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814C5E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8787D5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04DDDB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63FBB1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5F8C2E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5B2E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100E9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F0D9E2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EE5924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6DE15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6A221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5ABA1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514C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F937F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CE4C1A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A697A1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829CEF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6F5A8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94A6C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43B2C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2F1F3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9CE4CE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892C92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B7E5A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6250D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BC4235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8DB0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AAB9E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A9C9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DCB26D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3C617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7413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D10BCB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241B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5071C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32A6E0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46F3C4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9D9DA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AB52B3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346BA6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693BA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22981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32799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5E7E8A3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DEDAC3"/>
            <w:vAlign w:val="center"/>
          </w:tcPr>
          <w:p w14:paraId="1A68EA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Potions</w:t>
            </w:r>
          </w:p>
        </w:tc>
      </w:tr>
      <w:tr w:rsidR="00220D05" w:rsidRPr="00193C23" w14:paraId="1FD14DA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6CD48E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de la potion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317DFDE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193C23"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4981CB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EEEDE1"/>
            <w:vAlign w:val="center"/>
          </w:tcPr>
          <w:p w14:paraId="1357868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Malus</w:t>
            </w:r>
          </w:p>
        </w:tc>
      </w:tr>
      <w:tr w:rsidR="00220D05" w:rsidRPr="00193C23" w14:paraId="3C265EF6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9CBA4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6A277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DBD18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902669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DE7A70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15CE5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9AE5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6476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014ED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229C0B3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B00AB6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BCC79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40D93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DA27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BB8590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D2683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F51A5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0047F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D55F5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64FC79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A3D925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23805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FFBC6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EAE49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6424F7B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A91D8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DDF7C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76F7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0155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D9913A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F0012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A68AB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8DFCF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E2E344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E5A60B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94223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F29B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3C15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1316B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07AD90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3C185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7F1B6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4BD9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BDB208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857527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E54F3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1CD11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F8F211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F594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6D0C2BB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03E0E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D8916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4FFE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ED0B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D27D1DB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CB86A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F9A54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46BB9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9729B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22439A1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AA94E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1E38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76121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0A12C1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46EC423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C3AA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77D82F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15686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527C1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BDCE43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67476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2A5E2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6BF3E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790C6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55DCC8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42CF3C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91817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21BB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11B74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7A3E4A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A7BEC8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2E95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328C0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33071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FF5F173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88D3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28E17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5DE41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038A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B31E9A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3CC7E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CED8B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5DBE5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5C478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9C3E51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DD883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BF193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383E0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AFAE7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56B809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B396EF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63B7A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89501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D36F8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B2337C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2FF65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0971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5D6A9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6CE807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8B071F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1F083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8AC77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134E3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8AC65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E974FD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10D57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D9192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A7DE5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09874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33B777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DEA2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11C4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BB46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99115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64C3F5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63254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99600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067BA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C1D6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612BE7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26860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EFC46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4DAC4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D727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3D0AA8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212C0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A2D1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5577F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9E8D21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6729CAC9" w14:textId="77777777" w:rsidR="00220D05" w:rsidRPr="003F4A21" w:rsidRDefault="00220D05" w:rsidP="00220D05">
      <w:pPr>
        <w:spacing w:line="240" w:lineRule="auto"/>
        <w:rPr>
          <w:sz w:val="6"/>
          <w:lang w:val="fr-FR" w:eastAsia="x-none"/>
        </w:rPr>
      </w:pPr>
    </w:p>
    <w:tbl>
      <w:tblPr>
        <w:tblpPr w:leftFromText="141" w:rightFromText="141" w:vertAnchor="text" w:horzAnchor="page" w:tblpXSpec="center" w:tblpY="-469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6977"/>
      </w:tblGrid>
      <w:tr w:rsidR="00220D05" w:rsidRPr="00193C23" w14:paraId="6F962186" w14:textId="77777777" w:rsidTr="00816323">
        <w:trPr>
          <w:trHeight w:val="20"/>
        </w:trPr>
        <w:tc>
          <w:tcPr>
            <w:tcW w:w="10031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9557C8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 xml:space="preserve">Inventaire </w:t>
            </w:r>
          </w:p>
        </w:tc>
      </w:tr>
      <w:tr w:rsidR="00220D05" w:rsidRPr="00193C23" w14:paraId="60317CCD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D91088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Objet </w:t>
            </w: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0008D1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Particularités </w:t>
            </w:r>
          </w:p>
        </w:tc>
      </w:tr>
      <w:tr w:rsidR="00220D05" w:rsidRPr="00193C23" w14:paraId="044D38C3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8DAF6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8E97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72DDBB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87416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CE48E2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63B7EA5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53A1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5EDC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EC3113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763E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A3A6F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E68628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79A1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13CA3E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034D34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99BDA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0E5D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7323705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9A811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574D0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BA2310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7586D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3C3DA7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CF0E80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407D6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D172B9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B9D9A80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02EF2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9E4A8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2F09D4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3CD8B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52075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86E428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CE6C4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1BF40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5ED91E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FC256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33451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11C277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0397B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DF71C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FE45F2A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231A6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B9E72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26FE082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238BF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9BEA9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503053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0490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171EB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D6D2437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ECC11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B75C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B4EFB7B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1300E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15D31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76E4D3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12826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120EE9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33AE97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95AE9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58C99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627A0A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1C6AB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B375E4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394C0E79" w14:textId="77777777" w:rsidR="00220D05" w:rsidRDefault="00220D05" w:rsidP="00220D05">
      <w:pPr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1D1B11" w:themeColor="background2" w:themeShade="1A"/>
          <w:left w:val="threeDEmboss" w:sz="12" w:space="0" w:color="1D1B11" w:themeColor="background2" w:themeShade="1A"/>
          <w:bottom w:val="threeDEmboss" w:sz="12" w:space="0" w:color="1D1B11" w:themeColor="background2" w:themeShade="1A"/>
          <w:right w:val="threeDEmboss" w:sz="12" w:space="0" w:color="1D1B11" w:themeColor="background2" w:themeShade="1A"/>
          <w:insideH w:val="threeDEmboss" w:sz="6" w:space="0" w:color="1D1B11" w:themeColor="background2" w:themeShade="1A"/>
          <w:insideV w:val="threeDEmboss" w:sz="6" w:space="0" w:color="0D0D0D" w:themeColor="text1" w:themeTint="F2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51"/>
        <w:gridCol w:w="1851"/>
        <w:gridCol w:w="1851"/>
        <w:gridCol w:w="1852"/>
      </w:tblGrid>
      <w:tr w:rsidR="00220D05" w:rsidRPr="00193C23" w14:paraId="251A4101" w14:textId="77777777" w:rsidTr="00816323">
        <w:trPr>
          <w:trHeight w:val="20"/>
        </w:trPr>
        <w:tc>
          <w:tcPr>
            <w:tcW w:w="10065" w:type="dxa"/>
            <w:gridSpan w:val="5"/>
            <w:tcBorders>
              <w:bottom w:val="threeDEmboss" w:sz="6" w:space="0" w:color="1D1B11" w:themeColor="background2" w:themeShade="1A"/>
            </w:tcBorders>
            <w:shd w:val="clear" w:color="auto" w:fill="DEDAC3"/>
            <w:vAlign w:val="center"/>
          </w:tcPr>
          <w:p w14:paraId="35D41A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Baguette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20D05" w:rsidRPr="00193C23" w14:paraId="13E4A02B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B3C98B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5EBB2D5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Bois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4DC68D69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Taille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552BE131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Cœur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0F6AEBCC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Affinité</w:t>
            </w:r>
          </w:p>
        </w:tc>
      </w:tr>
      <w:tr w:rsidR="00220D05" w:rsidRPr="00193C23" w14:paraId="0F06B1C9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44E147CB" w14:textId="77777777" w:rsidR="00220D05" w:rsidRPr="00317914" w:rsidRDefault="00220D05" w:rsidP="00816323">
            <w:pPr>
              <w:spacing w:line="240" w:lineRule="auto"/>
              <w:rPr>
                <w:sz w:val="24"/>
                <w:szCs w:val="24"/>
                <w:lang w:eastAsia="zh-CN"/>
              </w:rPr>
            </w:pPr>
            <w:r>
              <w:fldChar w:fldCharType="begin"/>
            </w:r>
            <w:r>
              <w:instrText xml:space="preserve"> INCLUDEPICTURE "http://ekladata.com/xuzGsF2AtHZycnmHnkoY7aFNiIQ.jpg"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864E89C" wp14:editId="023C9AA4">
                  <wp:extent cx="1619311" cy="272374"/>
                  <wp:effectExtent l="0" t="0" r="0" b="0"/>
                  <wp:docPr id="16" name="Image 16" descr="Le bois des baguettes - Pottermorem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 bois des baguettes - Pottermoreman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55" b="25106"/>
                          <a:stretch/>
                        </pic:blipFill>
                        <pic:spPr bwMode="auto">
                          <a:xfrm>
                            <a:off x="0" y="0"/>
                            <a:ext cx="1645461" cy="27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118C1D1A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Bois d’If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47452691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32,3 cm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42E56463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Plume de phénix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75491064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 xml:space="preserve">Métamorphose </w:t>
            </w:r>
            <w:r w:rsidRPr="00317914">
              <w:rPr>
                <w:rFonts w:cs="Arial"/>
                <w:b/>
                <w:color w:val="00B050"/>
                <w:sz w:val="18"/>
                <w:szCs w:val="20"/>
                <w14:props3d w14:extrusionH="57150" w14:contourW="0" w14:prstMaterial="none"/>
              </w:rPr>
              <w:t>+10%</w:t>
            </w:r>
          </w:p>
        </w:tc>
      </w:tr>
    </w:tbl>
    <w:p w14:paraId="0EDF1D67" w14:textId="77777777" w:rsidR="00220D05" w:rsidRPr="00DF25A1" w:rsidRDefault="00220D05" w:rsidP="00220D05">
      <w:pPr>
        <w:shd w:val="clear" w:color="auto" w:fill="FFFFFF" w:themeFill="background1"/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43"/>
        <w:gridCol w:w="5562"/>
      </w:tblGrid>
      <w:tr w:rsidR="00220D05" w:rsidRPr="00193C23" w14:paraId="285275A7" w14:textId="77777777" w:rsidTr="00816323">
        <w:trPr>
          <w:trHeight w:val="20"/>
        </w:trPr>
        <w:tc>
          <w:tcPr>
            <w:tcW w:w="10065" w:type="dxa"/>
            <w:gridSpan w:val="3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6" w:space="0" w:color="0D0D0D" w:themeColor="text1" w:themeTint="F2"/>
              <w:right w:val="threeDEmboss" w:sz="12" w:space="0" w:color="1D1B11" w:themeColor="background2" w:themeShade="1A"/>
            </w:tcBorders>
            <w:shd w:val="clear" w:color="auto" w:fill="DEDAC3"/>
            <w:vAlign w:val="center"/>
          </w:tcPr>
          <w:p w14:paraId="2077A06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Balais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20D05" w:rsidRPr="00193C23" w14:paraId="03ED2733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0D0D0D" w:themeColor="text1" w:themeTint="F2"/>
              <w:left w:val="threeDEmboss" w:sz="12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E784B6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7F1900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Marque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5562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39301046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Caractéristiques et bonus</w:t>
            </w:r>
          </w:p>
        </w:tc>
      </w:tr>
      <w:tr w:rsidR="00220D05" w:rsidRPr="00193C23" w14:paraId="3C3D49A9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3C0573DE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F76210">
              <w:rPr>
                <w:rFonts w:cs="Arial"/>
                <w:b/>
                <w:noProof/>
                <w:sz w:val="18"/>
                <w:szCs w:val="20"/>
                <w14:props3d w14:extrusionH="57150" w14:contourW="0" w14:prstMaterial="none"/>
              </w:rPr>
              <w:drawing>
                <wp:inline distT="0" distB="0" distL="0" distR="0" wp14:anchorId="6A05439E" wp14:editId="66FFED86">
                  <wp:extent cx="1551940" cy="44831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383AE929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Vitethaut</w:t>
            </w:r>
            <w:proofErr w:type="spellEnd"/>
          </w:p>
        </w:tc>
        <w:tc>
          <w:tcPr>
            <w:tcW w:w="556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470F97BF" w14:textId="77777777" w:rsidR="00220D05" w:rsidRPr="00D92137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both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D92137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 xml:space="preserve">+20% en vol en </w:t>
            </w:r>
            <w:proofErr w:type="spellStart"/>
            <w:r w:rsidRPr="00D92137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balasi</w:t>
            </w:r>
            <w:proofErr w:type="spellEnd"/>
            <w:r w:rsidRPr="00D92137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 xml:space="preserve"> et Acrobatie Quidditch. Permet de contrôler les trajectoires rendant les virages plus aisés</w:t>
            </w:r>
          </w:p>
        </w:tc>
      </w:tr>
    </w:tbl>
    <w:p w14:paraId="163FB8FB" w14:textId="77777777" w:rsidR="00220D05" w:rsidRPr="00BD6313" w:rsidRDefault="00220D05" w:rsidP="00220D05">
      <w:pPr>
        <w:rPr>
          <w:sz w:val="8"/>
          <w:szCs w:val="8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9987" w:type="dxa"/>
        <w:jc w:val="center"/>
        <w:tblBorders>
          <w:top w:val="threeDEmboss" w:sz="12" w:space="0" w:color="632423" w:themeColor="accent2" w:themeShade="80"/>
          <w:left w:val="threeDEmboss" w:sz="12" w:space="0" w:color="632423" w:themeColor="accent2" w:themeShade="80"/>
          <w:bottom w:val="threeDEmboss" w:sz="12" w:space="0" w:color="632423" w:themeColor="accent2" w:themeShade="80"/>
          <w:right w:val="threeDEmboss" w:sz="12" w:space="0" w:color="632423" w:themeColor="accent2" w:themeShade="8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526"/>
        <w:gridCol w:w="3402"/>
        <w:gridCol w:w="1559"/>
        <w:gridCol w:w="3500"/>
      </w:tblGrid>
      <w:tr w:rsidR="00220D05" w:rsidRPr="004D2A95" w14:paraId="3FF30425" w14:textId="77777777" w:rsidTr="00816323">
        <w:trPr>
          <w:jc w:val="center"/>
        </w:trPr>
        <w:tc>
          <w:tcPr>
            <w:tcW w:w="9987" w:type="dxa"/>
            <w:gridSpan w:val="4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25A82DD5" w14:textId="77777777" w:rsidR="00220D05" w:rsidRPr="00F826EB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Familier</w:t>
            </w:r>
          </w:p>
        </w:tc>
      </w:tr>
      <w:tr w:rsidR="00220D05" w:rsidRPr="004D2A95" w14:paraId="4753BE02" w14:textId="77777777" w:rsidTr="00816323">
        <w:trPr>
          <w:trHeight w:val="385"/>
          <w:jc w:val="center"/>
        </w:trPr>
        <w:tc>
          <w:tcPr>
            <w:tcW w:w="4928" w:type="dxa"/>
            <w:gridSpan w:val="2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68F2C905" w14:textId="77777777" w:rsidR="00220D05" w:rsidRPr="006916B1" w:rsidRDefault="00220D05" w:rsidP="00816323">
            <w:pPr>
              <w:spacing w:line="240" w:lineRule="auto"/>
              <w:jc w:val="center"/>
              <w:rPr>
                <w:sz w:val="24"/>
                <w:szCs w:val="24"/>
                <w:lang w:eastAsia="zh-CN"/>
              </w:rPr>
            </w:pPr>
            <w:r>
              <w:fldChar w:fldCharType="begin"/>
            </w:r>
            <w:r>
              <w:instrText xml:space="preserve"> INCLUDEPICTURE "https://encrypted-tbn0.gstatic.com/images?q=tbn:ANd9GcTOJNkqShF-GO2_tloQOSSKLh-yE0qxbt4rWG_A3_xD2BLzKbfcEWReHCMVx0qsNEHlB-7wJzsh7msaXQ&amp;usqp=CAU"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3481875" wp14:editId="7FDEEDC2">
                  <wp:extent cx="2018462" cy="1138137"/>
                  <wp:effectExtent l="0" t="0" r="1270" b="5080"/>
                  <wp:docPr id="18" name="Image 18" descr="Hibou grand-duc (Bubo bubo) - Monde Ani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ibou grand-duc (Bubo bubo) - Monde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14" cy="11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4516ACE4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Nom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11F38C2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72A283F1" w14:textId="77777777" w:rsidTr="00816323">
        <w:trPr>
          <w:trHeight w:val="400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72AD1B6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760145F6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Point de 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29E5DED6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8</w:t>
            </w:r>
          </w:p>
        </w:tc>
      </w:tr>
      <w:tr w:rsidR="00220D05" w:rsidRPr="004D2A95" w14:paraId="5E66FF55" w14:textId="77777777" w:rsidTr="00816323">
        <w:trPr>
          <w:trHeight w:val="1283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FACAA56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7E0F93C2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Lien(s) avec le maître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36A4769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sz w:val="16"/>
                <w:szCs w:val="16"/>
                <w:lang w:val="fr-FR"/>
              </w:rPr>
              <w:t>-</w:t>
            </w:r>
          </w:p>
        </w:tc>
      </w:tr>
      <w:tr w:rsidR="00220D05" w:rsidRPr="004D2A95" w14:paraId="3D26CA08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305E56B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Caract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éristiques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2E31877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 xml:space="preserve">Compétences </w:t>
            </w:r>
          </w:p>
        </w:tc>
      </w:tr>
      <w:tr w:rsidR="00220D05" w:rsidRPr="004D2A95" w14:paraId="322D1ABE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4215AA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FOR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EA009B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CA1A92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Acrobatie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0E2A6F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60%</w:t>
            </w:r>
          </w:p>
        </w:tc>
      </w:tr>
      <w:tr w:rsidR="00220D05" w:rsidRPr="004D2A95" w14:paraId="2A8DC087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767B4E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stitution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093DF8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3F22CA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Attlétisme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CA900B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220D05" w:rsidRPr="004D2A95" w14:paraId="704C3A0F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B1FD6A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TAI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lle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F7BB0A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73579B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Discrétion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98A78E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65%</w:t>
            </w:r>
          </w:p>
        </w:tc>
      </w:tr>
      <w:tr w:rsidR="00220D05" w:rsidRPr="004D2A95" w14:paraId="577942D7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75C47F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PER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ception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A42762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2BC57D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Esquive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E82B57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220D05" w:rsidRPr="004D2A95" w14:paraId="14121D7D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206286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DEX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térité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149637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778C656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Orientation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F5D946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</w:tr>
      <w:tr w:rsidR="00220D05" w:rsidRPr="004D2A95" w14:paraId="37535E7F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6020C7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INT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elligence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7A60D9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8638509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Survie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CF392C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30%</w:t>
            </w:r>
          </w:p>
        </w:tc>
      </w:tr>
      <w:tr w:rsidR="00220D05" w:rsidRPr="004D2A95" w14:paraId="3960CD41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45D056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APP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arence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FA617E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1EF51E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Vigilance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 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5250C9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40%</w:t>
            </w:r>
          </w:p>
        </w:tc>
      </w:tr>
      <w:tr w:rsidR="00220D05" w:rsidRPr="004D2A95" w14:paraId="16548196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51AF0CA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POU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voir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3846A6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9F3038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Voler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0ADB338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75%</w:t>
            </w:r>
          </w:p>
        </w:tc>
      </w:tr>
      <w:tr w:rsidR="00220D05" w:rsidRPr="004D2A95" w14:paraId="6D40DFD7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42FC0C2B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Caractères secondaires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5A6B9BB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 w:rsidRPr="00F826EB">
              <w:rPr>
                <w:rFonts w:ascii="Cambria" w:hAnsi="Cambria"/>
                <w:b/>
                <w:sz w:val="18"/>
                <w:szCs w:val="18"/>
                <w:lang w:val="fr-FR"/>
              </w:rPr>
              <w:t>Capacités</w:t>
            </w:r>
          </w:p>
        </w:tc>
      </w:tr>
      <w:tr w:rsidR="00220D05" w:rsidRPr="004D2A95" w14:paraId="7340D48F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CD835B0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Armure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D90811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-</w:t>
            </w:r>
          </w:p>
        </w:tc>
        <w:tc>
          <w:tcPr>
            <w:tcW w:w="1559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6BB46B2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Esquive aérienne :</w:t>
            </w:r>
          </w:p>
        </w:tc>
        <w:tc>
          <w:tcPr>
            <w:tcW w:w="3500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03807CCF" w14:textId="77777777" w:rsidR="00220D05" w:rsidRPr="006916B1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Tant qu’il vole, le hibou bénéficie d’un bonus d’esquive de 10%</w:t>
            </w: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.</w:t>
            </w:r>
          </w:p>
        </w:tc>
      </w:tr>
      <w:tr w:rsidR="00220D05" w:rsidRPr="004D2A95" w14:paraId="369F1DBD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927571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Combat</w:t>
            </w: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54562A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Bec / Serres : 35% (1)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1E765B6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535A8F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35DBADB1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1449CA0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Mouvement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0396C1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05F53AA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Vol silencieux :</w:t>
            </w:r>
          </w:p>
        </w:tc>
        <w:tc>
          <w:tcPr>
            <w:tcW w:w="3500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2BD8C3C9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Quand ils volent, le hibou et la chouette ne font aucun bruit, ce qui les rend difficilement repérables.</w:t>
            </w:r>
          </w:p>
        </w:tc>
      </w:tr>
      <w:tr w:rsidR="00220D05" w:rsidRPr="004D2A95" w14:paraId="53E1C657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7A33791" w14:textId="77777777" w:rsidR="00220D0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Idée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B978E7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60414E6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46AE50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7542D544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1782CE4D" w14:textId="77777777" w:rsidR="00220D0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Chance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1031198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6ACC9F9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6DCD3A4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</w:tbl>
    <w:p w14:paraId="1FFC998D" w14:textId="77777777" w:rsidR="00220D05" w:rsidRPr="00407783" w:rsidRDefault="00220D05" w:rsidP="00220D05">
      <w:pPr>
        <w:rPr>
          <w:sz w:val="11"/>
          <w:szCs w:val="11"/>
        </w:rPr>
      </w:pPr>
    </w:p>
    <w:p w14:paraId="1E84AE0C" w14:textId="6D968540" w:rsidR="00220D05" w:rsidRDefault="00220D05" w:rsidP="003E58DB">
      <w:pPr>
        <w:rPr>
          <w:sz w:val="11"/>
          <w:szCs w:val="11"/>
        </w:rPr>
      </w:pPr>
    </w:p>
    <w:tbl>
      <w:tblPr>
        <w:tblpPr w:leftFromText="141" w:rightFromText="141" w:vertAnchor="text" w:horzAnchor="page" w:tblpXSpec="center" w:tblpY="-516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5"/>
        <w:gridCol w:w="1067"/>
        <w:gridCol w:w="1768"/>
        <w:gridCol w:w="453"/>
        <w:gridCol w:w="2221"/>
        <w:gridCol w:w="157"/>
        <w:gridCol w:w="1922"/>
      </w:tblGrid>
      <w:tr w:rsidR="00220D05" w:rsidRPr="00193C23" w14:paraId="213A6588" w14:textId="77777777" w:rsidTr="00816323">
        <w:trPr>
          <w:trHeight w:val="224"/>
        </w:trPr>
        <w:tc>
          <w:tcPr>
            <w:tcW w:w="2443" w:type="dxa"/>
            <w:gridSpan w:val="2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3FF672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>Nom</w:t>
            </w:r>
          </w:p>
        </w:tc>
        <w:tc>
          <w:tcPr>
            <w:tcW w:w="2835" w:type="dxa"/>
            <w:gridSpan w:val="2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826189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Maison</w:t>
            </w:r>
          </w:p>
        </w:tc>
        <w:tc>
          <w:tcPr>
            <w:tcW w:w="2831" w:type="dxa"/>
            <w:gridSpan w:val="3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88B352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Apparence</w:t>
            </w:r>
          </w:p>
        </w:tc>
        <w:tc>
          <w:tcPr>
            <w:tcW w:w="1922" w:type="dxa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F81CA4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Niveau de scolarité</w:t>
            </w:r>
          </w:p>
        </w:tc>
      </w:tr>
      <w:tr w:rsidR="00220D05" w:rsidRPr="00193C23" w14:paraId="241EDFAA" w14:textId="77777777" w:rsidTr="00816323">
        <w:trPr>
          <w:trHeight w:val="126"/>
        </w:trPr>
        <w:tc>
          <w:tcPr>
            <w:tcW w:w="2443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55D46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FC2E7A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 w:val="restart"/>
            <w:tcBorders>
              <w:top w:val="threeDEmboss" w:sz="6" w:space="0" w:color="7F7F7F" w:themeColor="text1" w:themeTint="80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3F041C" w14:textId="77777777" w:rsidR="00220D05" w:rsidRPr="00B53B2F" w:rsidRDefault="00220D05" w:rsidP="00816323">
            <w:pPr>
              <w:spacing w:line="240" w:lineRule="auto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8D706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</w:tr>
      <w:tr w:rsidR="00220D05" w:rsidRPr="00193C23" w14:paraId="2159D86A" w14:textId="77777777" w:rsidTr="00816323">
        <w:trPr>
          <w:trHeight w:val="28"/>
        </w:trPr>
        <w:tc>
          <w:tcPr>
            <w:tcW w:w="2443" w:type="dxa"/>
            <w:gridSpan w:val="2"/>
            <w:vMerge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773CF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C6AE97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8C096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3514F3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Points de vie</w:t>
            </w:r>
          </w:p>
        </w:tc>
      </w:tr>
      <w:tr w:rsidR="00220D05" w:rsidRPr="00193C23" w14:paraId="2B7E4ACB" w14:textId="77777777" w:rsidTr="00816323">
        <w:trPr>
          <w:trHeight w:val="2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</w:tcPr>
          <w:p w14:paraId="0ED01AA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Sexe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09B185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027B4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3F53C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7</w:t>
            </w:r>
          </w:p>
        </w:tc>
      </w:tr>
      <w:tr w:rsidR="00220D05" w:rsidRPr="00193C23" w14:paraId="50F3A4F0" w14:textId="77777777" w:rsidTr="00816323">
        <w:trPr>
          <w:trHeight w:val="23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</w:tcPr>
          <w:p w14:paraId="2708227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E1FFFF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AB3F1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09FE3D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33F28BE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E0B672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Age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6800B9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499F4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871726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Idée</w:t>
            </w:r>
          </w:p>
        </w:tc>
      </w:tr>
      <w:tr w:rsidR="00220D05" w:rsidRPr="00193C23" w14:paraId="05422E7C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0AF1D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11 ans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3ED9A4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4389D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0B582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65%</w:t>
            </w:r>
          </w:p>
        </w:tc>
      </w:tr>
      <w:tr w:rsidR="00220D05" w:rsidRPr="00193C23" w14:paraId="0599E373" w14:textId="77777777" w:rsidTr="00816323">
        <w:trPr>
          <w:trHeight w:val="9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6FDFBC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Sang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68AFD12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F7042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E664CB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Chance</w:t>
            </w:r>
          </w:p>
        </w:tc>
      </w:tr>
      <w:tr w:rsidR="00220D05" w:rsidRPr="00193C23" w14:paraId="72C09E83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B7538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Sang-Mêlé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30BFD9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0D6A3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B1B02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65%</w:t>
            </w:r>
          </w:p>
        </w:tc>
      </w:tr>
      <w:tr w:rsidR="00220D05" w:rsidRPr="00193C23" w14:paraId="054CEB4F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28E049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Caractéristiques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D522DF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BAC0F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B89820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Argent</w:t>
            </w:r>
          </w:p>
        </w:tc>
      </w:tr>
      <w:tr w:rsidR="00220D05" w:rsidRPr="00193C23" w14:paraId="585194AE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EBD6BD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Force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C9A14D5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12-5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E1E191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B5DF9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34FD2A9" w14:textId="347A9E5F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15 </w:t>
            </w:r>
            <w:r>
              <w:rPr>
                <w:rFonts w:cs="Arial"/>
                <w:b/>
                <w:sz w:val="18"/>
                <w:szCs w:val="20"/>
              </w:rPr>
              <w:t>G.</w:t>
            </w:r>
          </w:p>
        </w:tc>
      </w:tr>
      <w:tr w:rsidR="00220D05" w:rsidRPr="00193C23" w14:paraId="31AF69CF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C1B7A5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Constitution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AF0604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B868F7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3A6AB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01C1DC8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1C08527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7AF01C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Taille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5A27B4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1B213D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AEC9D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782D8B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Axiomes de maison</w:t>
            </w:r>
          </w:p>
        </w:tc>
      </w:tr>
      <w:tr w:rsidR="00220D05" w:rsidRPr="00193C23" w14:paraId="524FF24B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C0E424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Perception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FCEAAD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17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4C3F87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20C72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D85D52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A944FBA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0F0401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Intelligence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19959F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13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F8DC6E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13A8F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44DB0C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9B660E8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C3496C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Dextérité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CE46636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132056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0512F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B52E1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2D0A25C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B0665F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Apparence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E5405EF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12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87456E0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3599E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AC3"/>
            <w:vAlign w:val="center"/>
          </w:tcPr>
          <w:p w14:paraId="1D5F0F0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Points de fougue</w:t>
            </w:r>
          </w:p>
        </w:tc>
      </w:tr>
      <w:tr w:rsidR="00220D05" w:rsidRPr="00193C23" w14:paraId="6EF4C975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8F1984F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Pouvoir</w:t>
            </w:r>
            <w:r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6CF653" w14:textId="77777777" w:rsidR="00220D05" w:rsidRPr="00BC3DA7" w:rsidRDefault="00220D05" w:rsidP="0081632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13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A32B01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99FEF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D7A57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1/5</w:t>
            </w:r>
          </w:p>
        </w:tc>
      </w:tr>
      <w:tr w:rsidR="00220D05" w:rsidRPr="00193C23" w14:paraId="49683D20" w14:textId="77777777" w:rsidTr="00816323">
        <w:trPr>
          <w:trHeight w:val="23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FE182EB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Compétences générales</w:t>
            </w:r>
          </w:p>
        </w:tc>
      </w:tr>
      <w:tr w:rsidR="00220D05" w:rsidRPr="00193C23" w14:paraId="13C01B97" w14:textId="77777777" w:rsidTr="00816323">
        <w:trPr>
          <w:trHeight w:val="23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EFDC09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7D2B4D4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96FFD8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385E466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702908D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F237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Acrobatie/Quidditch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054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4DF6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1AF4A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20D05" w:rsidRPr="00193C23" w14:paraId="6644EFE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49C8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Artisanat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50BDA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A84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989606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220D05" w:rsidRPr="00193C23" w14:paraId="209857F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E3C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Athlétisme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737D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236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769CAD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20D05" w:rsidRPr="00193C23" w14:paraId="1AC1505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F30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Bagarre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2F12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AE85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C05D20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4ADB8CD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10E5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Bibliothèque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DB4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06A6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57F2C8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220D05" w:rsidRPr="00193C23" w14:paraId="53410D1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7A3A5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Commandement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D4F9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01AB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FEAD0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(-</w:t>
            </w:r>
            <w:r w:rsidRPr="00862FB5">
              <w:rPr>
                <w:rFonts w:cs="Arial"/>
                <w:b/>
                <w:color w:val="C00000"/>
                <w:sz w:val="17"/>
                <w:szCs w:val="17"/>
              </w:rPr>
              <w:t>10%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)</w:t>
            </w:r>
          </w:p>
        </w:tc>
      </w:tr>
      <w:tr w:rsidR="00220D05" w:rsidRPr="00193C23" w14:paraId="3B69ECE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BE2B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scolaire (S-M)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1B6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6AC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F970D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20D05" w:rsidRPr="00193C23" w14:paraId="0272330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3024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Déguisement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A86B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F64D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8D3D3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220D05" w:rsidRPr="00193C23" w14:paraId="1E69151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A1C1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Discrétion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5FE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016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AC7648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20D05" w:rsidRPr="00193C23" w14:paraId="429B9D3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0E95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Dressage/soin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491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C9F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</w:t>
            </w:r>
            <w:r>
              <w:rPr>
                <w:rFonts w:cs="Arial"/>
                <w:b/>
                <w:sz w:val="17"/>
                <w:szCs w:val="17"/>
              </w:rPr>
              <w:t>5</w:t>
            </w:r>
            <w:r w:rsidRPr="00BC3DA7">
              <w:rPr>
                <w:rFonts w:cs="Arial"/>
                <w:b/>
                <w:sz w:val="17"/>
                <w:szCs w:val="17"/>
              </w:rPr>
              <w:t>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D2232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35</w:t>
            </w:r>
            <w:r w:rsidRPr="005D56A8">
              <w:rPr>
                <w:rFonts w:cs="Arial"/>
                <w:b/>
                <w:color w:val="5F497A" w:themeColor="accent4" w:themeShade="BF"/>
                <w:sz w:val="17"/>
                <w:szCs w:val="17"/>
              </w:rPr>
              <w:t>+15%</w:t>
            </w:r>
          </w:p>
        </w:tc>
      </w:tr>
      <w:tr w:rsidR="00220D05" w:rsidRPr="00193C23" w14:paraId="2824AD8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C94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Empathie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4C73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C35F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59F379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20%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(-</w:t>
            </w:r>
            <w:r w:rsidRPr="00862FB5">
              <w:rPr>
                <w:rFonts w:cs="Arial"/>
                <w:b/>
                <w:color w:val="C00000"/>
                <w:sz w:val="17"/>
                <w:szCs w:val="17"/>
              </w:rPr>
              <w:t>10%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)</w:t>
            </w:r>
          </w:p>
        </w:tc>
      </w:tr>
      <w:tr w:rsidR="00220D05" w:rsidRPr="00193C23" w14:paraId="302337F7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17EFE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Esquive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1882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FF2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AC5C4F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55%</w:t>
            </w:r>
          </w:p>
        </w:tc>
      </w:tr>
      <w:tr w:rsidR="00220D05" w:rsidRPr="00193C23" w14:paraId="1E824C9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C39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Fouille/ménage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4EE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2901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FFCDA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45%</w:t>
            </w:r>
          </w:p>
        </w:tc>
      </w:tr>
      <w:tr w:rsidR="00220D05" w:rsidRPr="00193C23" w14:paraId="610B1ED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07E5E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étrangère</w:t>
            </w:r>
            <w:r>
              <w:rPr>
                <w:rFonts w:cs="Arial"/>
                <w:b/>
                <w:sz w:val="17"/>
                <w:szCs w:val="17"/>
              </w:rPr>
              <w:t xml:space="preserve"> (…………………………)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CA34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FDCE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5AD0D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7CF5915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B5B01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natale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EE59F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BB75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C5666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70%</w:t>
            </w:r>
          </w:p>
        </w:tc>
      </w:tr>
      <w:tr w:rsidR="00220D05" w:rsidRPr="00193C23" w14:paraId="10F5B34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6C63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Orientation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E6088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F85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8C88DD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45%</w:t>
            </w:r>
          </w:p>
        </w:tc>
      </w:tr>
      <w:tr w:rsidR="00220D05" w:rsidRPr="00193C23" w14:paraId="6A64146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FD5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Persuasion/Baratin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2DC2E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A7E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28196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(-</w:t>
            </w:r>
            <w:r w:rsidRPr="00862FB5">
              <w:rPr>
                <w:rFonts w:cs="Arial"/>
                <w:b/>
                <w:color w:val="C00000"/>
                <w:sz w:val="17"/>
                <w:szCs w:val="17"/>
              </w:rPr>
              <w:t>10%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)</w:t>
            </w:r>
          </w:p>
        </w:tc>
      </w:tr>
      <w:tr w:rsidR="00220D05" w:rsidRPr="00193C23" w14:paraId="2A8409AA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C14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Psychologie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5D4E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3FD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FDFA9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25%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(-</w:t>
            </w:r>
            <w:r w:rsidRPr="00862FB5">
              <w:rPr>
                <w:rFonts w:cs="Arial"/>
                <w:b/>
                <w:color w:val="C00000"/>
                <w:sz w:val="17"/>
                <w:szCs w:val="17"/>
              </w:rPr>
              <w:t>10%</w:t>
            </w:r>
            <w:r>
              <w:rPr>
                <w:rFonts w:cs="Arial"/>
                <w:b/>
                <w:color w:val="C00000"/>
                <w:sz w:val="17"/>
                <w:szCs w:val="17"/>
              </w:rPr>
              <w:t>)</w:t>
            </w:r>
          </w:p>
        </w:tc>
      </w:tr>
      <w:tr w:rsidR="00220D05" w:rsidRPr="00193C23" w14:paraId="71E87706" w14:textId="77777777" w:rsidTr="00816323">
        <w:trPr>
          <w:trHeight w:val="54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3942E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Secourisme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86A6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269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63C0CE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3245634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B195C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Survie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8EC1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6DA9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</w:t>
            </w:r>
            <w:r>
              <w:rPr>
                <w:rFonts w:cs="Arial"/>
                <w:b/>
                <w:sz w:val="17"/>
                <w:szCs w:val="17"/>
              </w:rPr>
              <w:t>5</w:t>
            </w:r>
            <w:r w:rsidRPr="00BC3DA7">
              <w:rPr>
                <w:rFonts w:cs="Arial"/>
                <w:b/>
                <w:sz w:val="17"/>
                <w:szCs w:val="17"/>
              </w:rPr>
              <w:t>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9FCCCB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25%</w:t>
            </w:r>
          </w:p>
        </w:tc>
      </w:tr>
      <w:tr w:rsidR="00220D05" w:rsidRPr="00193C23" w14:paraId="0EB38D66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EDB0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Triche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457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8C4F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E9D59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1803A24E" w14:textId="77777777" w:rsidTr="00816323">
        <w:trPr>
          <w:trHeight w:val="55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94434A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Vigilance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68A3F5A1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51305F7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5D8C4D2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220D05" w:rsidRPr="00193C23" w14:paraId="79ACA08A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E76411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sorciers</w:t>
            </w:r>
          </w:p>
        </w:tc>
      </w:tr>
      <w:tr w:rsidR="00220D05" w:rsidRPr="00193C23" w14:paraId="6DCBD27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E97D85F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254B9A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76359B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5974B83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44055F8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4FA8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DBDC4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5EAF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AD3A24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20D05" w:rsidRPr="00193C23" w14:paraId="26B95F0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85F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8639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1670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2B5DC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3A57441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712D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des Moldus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598D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4A973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C56F9B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20D05" w:rsidRPr="00193C23" w14:paraId="76E80AF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BAB00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des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C02E1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507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5E6160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036344C1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9B2AC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83D9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F79C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1A0DDA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5C61F0F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15CBC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(S)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F49C0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2018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6E50E4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20D05" w:rsidRPr="00193C23" w14:paraId="67F7FF2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4671E62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Mythes et légendes des sorciers (S)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30574D5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3600A6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7C41E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20D05" w:rsidRPr="00193C23" w14:paraId="2A648E4A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004274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Moldus</w:t>
            </w:r>
          </w:p>
        </w:tc>
      </w:tr>
      <w:tr w:rsidR="00220D05" w:rsidRPr="00193C23" w14:paraId="3878CAE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EB3742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57B58F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8105465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58272BE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2DBDF91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BC3C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Bricolage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258F3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29D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6880BC20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D0FC6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506EF68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66B5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Conduire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 xml:space="preserve">: 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32F27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4DFAF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1B06015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D0FC6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44F22CF0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2CD3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872B1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DA8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08411C95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D0FC6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524B2CB3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2BE7E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Moldue (M)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2B04D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7396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57C8ED79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5D0FC6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5639650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E9E87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Moldus (M)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4702B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FF44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EABBF4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20D05" w:rsidRPr="00193C23" w14:paraId="568EC95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54170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(M)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C509C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524D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</w:tcPr>
          <w:p w14:paraId="09CB47D1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658CD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20D05" w:rsidRPr="00193C23" w14:paraId="1813F73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3ECF9D3F" w14:textId="77777777" w:rsidR="00220D05" w:rsidRPr="00BC3DA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Serrurerie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auto"/>
          </w:tcPr>
          <w:p w14:paraId="3DD05706" w14:textId="77777777" w:rsidR="00220D05" w:rsidRPr="00BC3DA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613CA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CA7528C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</w:tcPr>
          <w:p w14:paraId="3A16CF1A" w14:textId="77777777" w:rsidR="00220D05" w:rsidRPr="00BC3DA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C658CD"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</w:tbl>
    <w:p w14:paraId="510063A8" w14:textId="77777777" w:rsidR="00220D05" w:rsidRDefault="00220D05" w:rsidP="00220D05">
      <w:pPr>
        <w:spacing w:line="240" w:lineRule="auto"/>
        <w:rPr>
          <w:lang w:val="fr-FR" w:eastAsia="x-non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F4FF47" wp14:editId="5BADC9AC">
                <wp:simplePos x="0" y="0"/>
                <wp:positionH relativeFrom="column">
                  <wp:posOffset>1260000</wp:posOffset>
                </wp:positionH>
                <wp:positionV relativeFrom="paragraph">
                  <wp:posOffset>-567613</wp:posOffset>
                </wp:positionV>
                <wp:extent cx="3868615" cy="288094"/>
                <wp:effectExtent l="0" t="0" r="0" b="0"/>
                <wp:wrapNone/>
                <wp:docPr id="1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68615" cy="28809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F74914" w14:textId="749688DD" w:rsidR="00220D05" w:rsidRDefault="00220D05" w:rsidP="00220D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Harry Potter JdR </w:t>
                            </w:r>
                            <w:r w:rsid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 Archétype : Naturaliste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4FF47" id="_x0000_s1034" type="#_x0000_t202" style="position:absolute;margin-left:99.2pt;margin-top:-44.7pt;width:304.6pt;height:2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" filled="f" stroked="f">
                <o:lock v:ext="edit" shapetype="t"/>
                <v:textbox>
                  <w:txbxContent>
                    <w:p w14:paraId="31F74914" w14:textId="749688DD" w:rsidR="00220D05" w:rsidRDefault="00220D05" w:rsidP="00220D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Harry Potter JdR </w:t>
                      </w:r>
                      <w:r w:rsid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 Archétype : Naturaliste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B22351" wp14:editId="77019C23">
                <wp:simplePos x="0" y="0"/>
                <wp:positionH relativeFrom="column">
                  <wp:posOffset>2631186</wp:posOffset>
                </wp:positionH>
                <wp:positionV relativeFrom="paragraph">
                  <wp:posOffset>8962619</wp:posOffset>
                </wp:positionV>
                <wp:extent cx="555625" cy="192405"/>
                <wp:effectExtent l="0" t="0" r="28575" b="3619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2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0DB14" w14:textId="77777777" w:rsidR="00220D05" w:rsidRDefault="00220D05" w:rsidP="00220D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2351" id="Zone de texte 20" o:spid="_x0000_s1035" type="#_x0000_t202" style="position:absolute;margin-left:207.2pt;margin-top:705.7pt;width:43.75pt;height:15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" fillcolor="white [3212]" strokecolor="white [3212]">
                <v:textbox>
                  <w:txbxContent>
                    <w:p w14:paraId="0DD0DB14" w14:textId="77777777" w:rsidR="00220D05" w:rsidRDefault="00220D05" w:rsidP="00220D05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Spec="center" w:tblpY="-523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67"/>
        <w:gridCol w:w="709"/>
        <w:gridCol w:w="141"/>
        <w:gridCol w:w="635"/>
        <w:gridCol w:w="941"/>
        <w:gridCol w:w="645"/>
        <w:gridCol w:w="2221"/>
        <w:gridCol w:w="1228"/>
        <w:gridCol w:w="851"/>
      </w:tblGrid>
      <w:tr w:rsidR="00220D05" w:rsidRPr="00193C23" w14:paraId="5BB1AC68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6FBF9F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lastRenderedPageBreak/>
              <w:t>Compétences scolaires</w:t>
            </w:r>
          </w:p>
        </w:tc>
      </w:tr>
      <w:tr w:rsidR="00220D05" w:rsidRPr="00193C23" w14:paraId="4157FAF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A3001A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EBC1E6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1E78B93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2AE22952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3ACEE35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4C8B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9762F7">
              <w:rPr>
                <w:rFonts w:cs="Arial"/>
                <w:b/>
                <w:i/>
                <w:sz w:val="17"/>
                <w:szCs w:val="17"/>
              </w:rPr>
              <w:t>Arithmancie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4607B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6264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77323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29C96C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5502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01107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A09D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50958B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33E7C3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142A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moldu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621BB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8FDD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52E1091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228F38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F44C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Astronomie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A1F8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5254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C232F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3755BD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39A25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Botanique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734E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 w:rsidRPr="00862FB5">
              <w:rPr>
                <w:rFonts w:cs="Arial"/>
                <w:b/>
                <w:iCs/>
                <w:color w:val="0070C0"/>
                <w:sz w:val="17"/>
                <w:szCs w:val="17"/>
              </w:rPr>
              <w:t>+10%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467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654EF84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2D600F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2C7C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Défense contre des forces du mal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461AB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C80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DE2FA1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87EDC3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FD68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Divination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5C7DF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6CC9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F472C6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5238A5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2BBF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Enchantements 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1BCFC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+</w:t>
            </w:r>
            <w:r>
              <w:rPr>
                <w:rFonts w:cs="Arial"/>
                <w:b/>
                <w:iCs/>
                <w:color w:val="00B050"/>
                <w:sz w:val="17"/>
                <w:szCs w:val="17"/>
              </w:rPr>
              <w:t>2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BE9A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80CC1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16B190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E231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>
              <w:rPr>
                <w:rFonts w:cs="Arial"/>
                <w:b/>
                <w:i/>
                <w:sz w:val="17"/>
                <w:szCs w:val="17"/>
              </w:rPr>
              <w:t>Etude</w:t>
            </w:r>
            <w:proofErr w:type="spellEnd"/>
            <w:r>
              <w:rPr>
                <w:rFonts w:cs="Arial"/>
                <w:b/>
                <w:i/>
                <w:sz w:val="17"/>
                <w:szCs w:val="17"/>
              </w:rPr>
              <w:t xml:space="preserve"> des Moldus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4DEC8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365B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950F24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4F9B52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2B30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 w:rsidRPr="002E13D2">
              <w:rPr>
                <w:rFonts w:cs="Arial"/>
                <w:b/>
                <w:i/>
                <w:sz w:val="17"/>
                <w:szCs w:val="17"/>
              </w:rPr>
              <w:t>Etude</w:t>
            </w:r>
            <w:proofErr w:type="spellEnd"/>
            <w:r w:rsidRPr="002E13D2">
              <w:rPr>
                <w:rFonts w:cs="Arial"/>
                <w:b/>
                <w:i/>
                <w:sz w:val="17"/>
                <w:szCs w:val="17"/>
              </w:rPr>
              <w:t xml:space="preserve"> des runes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9DC4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2D1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E395E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81E44B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650A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Histoire de la magie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175C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FF7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E81FF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F5184A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F8E28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Mauvais sorts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D4E4D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+</w:t>
            </w:r>
            <w:r>
              <w:rPr>
                <w:rFonts w:cs="Arial"/>
                <w:b/>
                <w:iCs/>
                <w:color w:val="00B050"/>
                <w:sz w:val="17"/>
                <w:szCs w:val="17"/>
              </w:rPr>
              <w:t>2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1BB89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BB44F4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B8424B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9154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Métamorphose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30B00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+</w:t>
            </w:r>
            <w:r>
              <w:rPr>
                <w:rFonts w:cs="Arial"/>
                <w:b/>
                <w:iCs/>
                <w:color w:val="00B050"/>
                <w:sz w:val="17"/>
                <w:szCs w:val="17"/>
              </w:rPr>
              <w:t>2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BD6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54711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0F8B69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0C59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EE53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BB00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DAD007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E14AAC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1B060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moldue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0D79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99014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CE952A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0895D4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8E6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Potion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0EA9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+</w:t>
            </w:r>
            <w:r>
              <w:rPr>
                <w:rFonts w:cs="Arial"/>
                <w:b/>
                <w:iCs/>
                <w:color w:val="00B050"/>
                <w:sz w:val="17"/>
                <w:szCs w:val="17"/>
              </w:rPr>
              <w:t>2</w:t>
            </w:r>
            <w:r w:rsidRPr="00862FB5">
              <w:rPr>
                <w:rFonts w:cs="Arial"/>
                <w:b/>
                <w:iCs/>
                <w:color w:val="00B050"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20C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820E1F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303E69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4E7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Soins des créatures magiques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58F1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0AA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2EF1E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07F4C70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125D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Vol en bala</w:t>
            </w:r>
            <w:r>
              <w:rPr>
                <w:rFonts w:cs="Arial"/>
                <w:b/>
                <w:i/>
                <w:sz w:val="17"/>
                <w:szCs w:val="17"/>
              </w:rPr>
              <w:t>i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735A6" w14:textId="77777777" w:rsidR="00220D05" w:rsidRPr="009762F7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2268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9CE16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1CAE102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42460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45FDA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F40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77957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AD842A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DC5A3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DD87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395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61B7E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1A2BC3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BE1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25622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4CE4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E5881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21270B2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B1B5181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Compétences scolaires</w:t>
            </w:r>
          </w:p>
        </w:tc>
      </w:tr>
      <w:tr w:rsidR="00220D05" w:rsidRPr="00193C23" w14:paraId="15FC465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87A244D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0CF43F6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A6F11BA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5207F2D9" w14:textId="77777777" w:rsidR="00220D05" w:rsidRPr="00193C23" w:rsidRDefault="00220D05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20D05" w:rsidRPr="00193C23" w14:paraId="49CF722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3A42B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C550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750A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28EC2A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500963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9C41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946E6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1C4DD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3A2DE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5ED5B1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BF5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9D17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765A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F4946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B6D33A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E230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10FB3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40BB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6321C1C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2C0454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3E442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8C092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7FF8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7A529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80D21E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D778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3043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B705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1209C2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658E424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9CBE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DCFE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0F06A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23DAD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23A2C8C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1095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11E4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B360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33F74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3CCC32F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DF7B4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473B4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7ACE3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A05AE7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03BF075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593F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870BF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A2555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056F9EE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76462CC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5876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7CE2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D80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5292390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E1C107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14DA5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CB457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F621F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D04040B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54FD679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3917" w14:textId="77777777" w:rsidR="00220D05" w:rsidRPr="009762F7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E000" w14:textId="77777777" w:rsidR="00220D05" w:rsidRPr="006C5F26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4621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14F29A6" w14:textId="77777777" w:rsidR="00220D05" w:rsidRPr="009762F7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20D05" w:rsidRPr="00193C23" w14:paraId="45C9BB9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1FF3" w14:textId="77777777" w:rsidR="00220D05" w:rsidRPr="00193C23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F5C69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8E5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1103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5B71CF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672F3353" w14:textId="77777777" w:rsidR="00220D05" w:rsidRPr="00193C23" w:rsidRDefault="00220D05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8D0E753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1470B6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D8D6DB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1D5DA5A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0CDFD4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et croche patte du destin / Avantages et désavantages</w:t>
            </w:r>
          </w:p>
        </w:tc>
      </w:tr>
      <w:tr w:rsidR="00220D05" w:rsidRPr="00193C23" w14:paraId="03726B1F" w14:textId="77777777" w:rsidTr="00816323">
        <w:trPr>
          <w:trHeight w:val="20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4265EF4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du destin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F15693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Croche-patte du destin</w:t>
            </w:r>
          </w:p>
        </w:tc>
      </w:tr>
      <w:tr w:rsidR="00220D05" w:rsidRPr="00193C23" w14:paraId="1C782748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842A06" w14:textId="77777777" w:rsidR="00220D05" w:rsidRPr="00720520" w:rsidRDefault="00220D05" w:rsidP="00816323">
            <w:pPr>
              <w:pStyle w:val="NormalWeb"/>
              <w:shd w:val="clear" w:color="auto" w:fill="FFFFFF"/>
              <w:rPr>
                <w:lang w:eastAsia="zh-CN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Baguette d’exception : </w:t>
            </w:r>
            <w:r w:rsidRPr="002E132D">
              <w:rPr>
                <w:rFonts w:cs="Arial"/>
                <w:bCs/>
                <w:sz w:val="18"/>
                <w:szCs w:val="20"/>
              </w:rPr>
              <w:t xml:space="preserve">octroie un bonus de </w:t>
            </w:r>
            <w:r w:rsidRPr="002E132D">
              <w:rPr>
                <w:rFonts w:cs="Arial"/>
                <w:b/>
                <w:color w:val="00B050"/>
                <w:sz w:val="18"/>
                <w:szCs w:val="20"/>
              </w:rPr>
              <w:t>10%*</w:t>
            </w:r>
            <w:r w:rsidRPr="002E132D">
              <w:rPr>
                <w:rFonts w:cs="Arial"/>
                <w:bCs/>
                <w:color w:val="00B050"/>
                <w:sz w:val="18"/>
                <w:szCs w:val="20"/>
              </w:rPr>
              <w:t xml:space="preserve"> </w:t>
            </w:r>
            <w:r w:rsidRPr="002E132D">
              <w:rPr>
                <w:rFonts w:cs="Arial"/>
                <w:bCs/>
                <w:sz w:val="18"/>
                <w:szCs w:val="20"/>
              </w:rPr>
              <w:t>dans les compétences scolaires « enchantements », « mauvais sorts », « métamorphose » et « potions »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4D1701" w14:textId="77777777" w:rsidR="00220D05" w:rsidRPr="00720520" w:rsidRDefault="00220D05" w:rsidP="00816323">
            <w:pPr>
              <w:pStyle w:val="NormalWeb"/>
              <w:rPr>
                <w:lang w:eastAsia="zh-CN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Dénigré : </w:t>
            </w:r>
            <w:r w:rsidRPr="002E132D">
              <w:rPr>
                <w:rFonts w:cs="Arial"/>
                <w:bCs/>
                <w:sz w:val="18"/>
                <w:szCs w:val="20"/>
              </w:rPr>
              <w:t xml:space="preserve">des rumeurs courent sur vous ce qui rend difficile vos </w:t>
            </w:r>
            <w:proofErr w:type="spellStart"/>
            <w:r w:rsidRPr="002E132D">
              <w:rPr>
                <w:rFonts w:cs="Arial"/>
                <w:bCs/>
                <w:sz w:val="18"/>
                <w:szCs w:val="20"/>
              </w:rPr>
              <w:t>intéractions</w:t>
            </w:r>
            <w:proofErr w:type="spellEnd"/>
            <w:r w:rsidRPr="002E132D">
              <w:rPr>
                <w:rFonts w:cs="Arial"/>
                <w:bCs/>
                <w:sz w:val="18"/>
                <w:szCs w:val="20"/>
              </w:rPr>
              <w:t xml:space="preserve"> sociale</w:t>
            </w:r>
            <w:r>
              <w:rPr>
                <w:rFonts w:cs="Arial"/>
                <w:bCs/>
                <w:sz w:val="18"/>
                <w:szCs w:val="20"/>
              </w:rPr>
              <w:t>s</w:t>
            </w:r>
            <w:r w:rsidRPr="002E132D">
              <w:rPr>
                <w:rFonts w:cs="Arial"/>
                <w:bCs/>
                <w:sz w:val="18"/>
                <w:szCs w:val="20"/>
              </w:rPr>
              <w:t>. De plus, on se méfie de vous-même si vous n’avez rien fait</w:t>
            </w:r>
            <w:r>
              <w:rPr>
                <w:rFonts w:cs="Arial"/>
                <w:bCs/>
                <w:sz w:val="18"/>
                <w:szCs w:val="20"/>
              </w:rPr>
              <w:t xml:space="preserve"> </w:t>
            </w:r>
            <w:r w:rsidRPr="002E132D">
              <w:rPr>
                <w:rFonts w:cs="Arial"/>
                <w:bCs/>
                <w:sz w:val="18"/>
                <w:szCs w:val="20"/>
              </w:rPr>
              <w:t>de mal.</w:t>
            </w:r>
          </w:p>
        </w:tc>
      </w:tr>
      <w:tr w:rsidR="00220D05" w:rsidRPr="00193C23" w14:paraId="16D8E67A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0D0D0D" w:themeColor="text1" w:themeTint="F2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887A52F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Avantages </w:t>
            </w:r>
            <w:r>
              <w:rPr>
                <w:rFonts w:cs="Arial"/>
                <w:b/>
                <w:sz w:val="18"/>
                <w:szCs w:val="20"/>
              </w:rPr>
              <w:t>et d</w:t>
            </w:r>
            <w:r w:rsidRPr="00193C23">
              <w:rPr>
                <w:rFonts w:cs="Arial"/>
                <w:b/>
                <w:sz w:val="18"/>
                <w:szCs w:val="20"/>
              </w:rPr>
              <w:t>ésavantages</w:t>
            </w:r>
          </w:p>
        </w:tc>
      </w:tr>
      <w:tr w:rsidR="00220D05" w:rsidRPr="00193C23" w14:paraId="504775FB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A0E871A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Affinité renforcée avec la baguette : </w:t>
            </w:r>
            <w:r w:rsidRPr="005D56A8">
              <w:rPr>
                <w:rFonts w:cs="Arial"/>
                <w:b/>
                <w:color w:val="00B050"/>
                <w:sz w:val="18"/>
                <w:szCs w:val="20"/>
              </w:rPr>
              <w:t>+10%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A61AD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Facilité en botanique : </w:t>
            </w:r>
            <w:r>
              <w:rPr>
                <w:rFonts w:cs="Arial"/>
                <w:bCs/>
                <w:sz w:val="18"/>
                <w:szCs w:val="20"/>
              </w:rPr>
              <w:t>B</w:t>
            </w:r>
            <w:r w:rsidRPr="005D56A8">
              <w:rPr>
                <w:rFonts w:cs="Arial"/>
                <w:bCs/>
                <w:sz w:val="18"/>
                <w:szCs w:val="20"/>
              </w:rPr>
              <w:t xml:space="preserve">onus de </w:t>
            </w:r>
            <w:r w:rsidRPr="005D56A8">
              <w:rPr>
                <w:rFonts w:cs="Arial"/>
                <w:b/>
                <w:color w:val="0070C0"/>
                <w:sz w:val="18"/>
                <w:szCs w:val="20"/>
              </w:rPr>
              <w:t>10%**</w:t>
            </w:r>
            <w:r w:rsidRPr="005D56A8">
              <w:rPr>
                <w:rFonts w:cs="Arial"/>
                <w:bCs/>
                <w:sz w:val="18"/>
                <w:szCs w:val="20"/>
              </w:rPr>
              <w:t xml:space="preserve"> en botanique et apprentissage 1/3 plus rapide</w:t>
            </w:r>
          </w:p>
        </w:tc>
      </w:tr>
      <w:tr w:rsidR="00220D05" w:rsidRPr="00193C23" w14:paraId="7049EE3B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860549" w14:textId="77777777" w:rsidR="00220D05" w:rsidRPr="00193C23" w:rsidRDefault="00220D05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Familier : </w:t>
            </w:r>
            <w:r>
              <w:rPr>
                <w:rFonts w:cs="Arial"/>
                <w:bCs/>
                <w:sz w:val="18"/>
                <w:szCs w:val="20"/>
              </w:rPr>
              <w:t>L</w:t>
            </w:r>
            <w:r w:rsidRPr="005D56A8">
              <w:rPr>
                <w:rFonts w:cs="Arial"/>
                <w:bCs/>
                <w:sz w:val="18"/>
                <w:szCs w:val="20"/>
              </w:rPr>
              <w:t>ié empathiquement en sensoriellement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08598F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Résistance immunitaire : </w:t>
            </w:r>
            <w:proofErr w:type="spellStart"/>
            <w:r w:rsidRPr="005D56A8">
              <w:rPr>
                <w:rFonts w:cs="Arial"/>
                <w:bCs/>
                <w:sz w:val="18"/>
                <w:szCs w:val="20"/>
              </w:rPr>
              <w:t>VIRulence</w:t>
            </w:r>
            <w:proofErr w:type="spellEnd"/>
            <w:r w:rsidRPr="005D56A8">
              <w:rPr>
                <w:rFonts w:cs="Arial"/>
                <w:bCs/>
                <w:sz w:val="18"/>
                <w:szCs w:val="20"/>
              </w:rPr>
              <w:t xml:space="preserve"> des maladies et poisons diminuée de 3</w:t>
            </w:r>
          </w:p>
        </w:tc>
      </w:tr>
      <w:tr w:rsidR="00220D05" w:rsidRPr="00193C23" w14:paraId="44521CDF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45379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Objet magique mineur : </w:t>
            </w:r>
            <w:r w:rsidRPr="005D56A8">
              <w:rPr>
                <w:rFonts w:cs="Arial"/>
                <w:bCs/>
                <w:sz w:val="18"/>
                <w:szCs w:val="20"/>
              </w:rPr>
              <w:t xml:space="preserve">Sac à dos en peau de </w:t>
            </w:r>
            <w:proofErr w:type="spellStart"/>
            <w:r w:rsidRPr="005D56A8">
              <w:rPr>
                <w:rFonts w:cs="Arial"/>
                <w:bCs/>
                <w:sz w:val="18"/>
                <w:szCs w:val="20"/>
              </w:rPr>
              <w:t>Moke</w:t>
            </w:r>
            <w:proofErr w:type="spellEnd"/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731DF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Défaut psychologique (introverti) : </w:t>
            </w:r>
            <w:r w:rsidRPr="005D56A8">
              <w:rPr>
                <w:rFonts w:cs="Arial"/>
                <w:bCs/>
                <w:sz w:val="18"/>
                <w:szCs w:val="20"/>
              </w:rPr>
              <w:t xml:space="preserve">Malus de </w:t>
            </w:r>
            <w:r w:rsidRPr="005D56A8">
              <w:rPr>
                <w:rFonts w:cs="Arial"/>
                <w:b/>
                <w:color w:val="C00000"/>
                <w:sz w:val="18"/>
                <w:szCs w:val="20"/>
              </w:rPr>
              <w:t>10%</w:t>
            </w:r>
            <w:r w:rsidRPr="005D56A8">
              <w:rPr>
                <w:rFonts w:cs="Arial"/>
                <w:bCs/>
                <w:sz w:val="18"/>
                <w:szCs w:val="20"/>
              </w:rPr>
              <w:t xml:space="preserve"> dans les interaction</w:t>
            </w:r>
            <w:r>
              <w:rPr>
                <w:rFonts w:cs="Arial"/>
                <w:bCs/>
                <w:sz w:val="18"/>
                <w:szCs w:val="20"/>
              </w:rPr>
              <w:t>s sociales</w:t>
            </w:r>
            <w:r w:rsidRPr="005D56A8">
              <w:rPr>
                <w:rFonts w:cs="Arial"/>
                <w:bCs/>
                <w:sz w:val="18"/>
                <w:szCs w:val="20"/>
              </w:rPr>
              <w:t xml:space="preserve"> avec les humains</w:t>
            </w:r>
          </w:p>
        </w:tc>
      </w:tr>
      <w:tr w:rsidR="00220D05" w:rsidRPr="00193C23" w14:paraId="7E8289C7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2A661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Affinité avec les animaux : </w:t>
            </w:r>
            <w:r w:rsidRPr="005D56A8">
              <w:rPr>
                <w:rFonts w:cs="Arial"/>
                <w:bCs/>
                <w:sz w:val="18"/>
                <w:szCs w:val="20"/>
              </w:rPr>
              <w:t xml:space="preserve">Bonus de </w:t>
            </w:r>
            <w:r w:rsidRPr="005D56A8">
              <w:rPr>
                <w:rFonts w:cs="Arial"/>
                <w:b/>
                <w:color w:val="7030A0"/>
                <w:sz w:val="18"/>
                <w:szCs w:val="20"/>
              </w:rPr>
              <w:t>15%</w:t>
            </w:r>
            <w:r w:rsidRPr="005D56A8">
              <w:rPr>
                <w:rFonts w:cs="Arial"/>
                <w:bCs/>
                <w:color w:val="7030A0"/>
                <w:sz w:val="18"/>
                <w:szCs w:val="20"/>
              </w:rPr>
              <w:t xml:space="preserve"> </w:t>
            </w:r>
            <w:r w:rsidRPr="005D56A8">
              <w:rPr>
                <w:rFonts w:cs="Arial"/>
                <w:bCs/>
                <w:sz w:val="18"/>
                <w:szCs w:val="20"/>
              </w:rPr>
              <w:t>lors d’interactions</w:t>
            </w:r>
            <w:r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9A3F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12BE17C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0ECA2B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Sortilèges</w:t>
            </w:r>
          </w:p>
        </w:tc>
      </w:tr>
      <w:tr w:rsidR="00220D05" w:rsidRPr="00193C23" w14:paraId="07F019D5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B762E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du sort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FD4B14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6DA101D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Type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4CFD51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Cibles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42FB53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548E11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Malus </w:t>
            </w:r>
          </w:p>
        </w:tc>
      </w:tr>
      <w:tr w:rsidR="00220D05" w:rsidRPr="00193C23" w14:paraId="1FC3B0EA" w14:textId="77777777" w:rsidTr="00220D05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211BB83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Air chaud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F7662B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B6707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0602A3" w14:textId="77777777" w:rsidR="00220D05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A/O</w:t>
            </w:r>
          </w:p>
          <w:p w14:paraId="3EA00C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P/V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D1B735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862FB5">
              <w:rPr>
                <w:rFonts w:cs="Arial"/>
                <w:bCs/>
                <w:sz w:val="18"/>
                <w:szCs w:val="20"/>
              </w:rPr>
              <w:t>Provoque un vent chaud qui fait sécher instantanément la cible.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124119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5%°</w:t>
            </w:r>
          </w:p>
        </w:tc>
      </w:tr>
      <w:tr w:rsidR="00220D05" w:rsidRPr="00193C23" w14:paraId="1DD4A634" w14:textId="77777777" w:rsidTr="00220D05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3166B96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Sortilège d’eau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E482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5631B0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E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104F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X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C3126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862FB5">
              <w:rPr>
                <w:rFonts w:cs="Arial"/>
                <w:bCs/>
                <w:sz w:val="18"/>
                <w:szCs w:val="20"/>
              </w:rPr>
              <w:t>Produit de l’eau qui sort à l’</w:t>
            </w:r>
            <w:proofErr w:type="spellStart"/>
            <w:r w:rsidRPr="00862FB5">
              <w:rPr>
                <w:rFonts w:cs="Arial"/>
                <w:bCs/>
                <w:sz w:val="18"/>
                <w:szCs w:val="20"/>
              </w:rPr>
              <w:t>extrémite</w:t>
            </w:r>
            <w:proofErr w:type="spellEnd"/>
            <w:r w:rsidRPr="00862FB5">
              <w:rPr>
                <w:rFonts w:cs="Arial"/>
                <w:bCs/>
                <w:sz w:val="18"/>
                <w:szCs w:val="20"/>
              </w:rPr>
              <w:t xml:space="preserve">́ de la baguette. La puissance du jet est variable, et peut aussi bien servir </w:t>
            </w:r>
            <w:proofErr w:type="spellStart"/>
            <w:r w:rsidRPr="00862FB5">
              <w:rPr>
                <w:rFonts w:cs="Arial"/>
                <w:bCs/>
                <w:sz w:val="18"/>
                <w:szCs w:val="20"/>
              </w:rPr>
              <w:t>a</w:t>
            </w:r>
            <w:proofErr w:type="spellEnd"/>
            <w:r w:rsidRPr="00862FB5">
              <w:rPr>
                <w:rFonts w:cs="Arial"/>
                <w:bCs/>
                <w:sz w:val="18"/>
                <w:szCs w:val="20"/>
              </w:rPr>
              <w:t xml:space="preserve">̀ </w:t>
            </w:r>
            <w:proofErr w:type="spellStart"/>
            <w:r w:rsidRPr="00862FB5">
              <w:rPr>
                <w:rFonts w:cs="Arial"/>
                <w:bCs/>
                <w:sz w:val="18"/>
                <w:szCs w:val="20"/>
              </w:rPr>
              <w:t>étancher</w:t>
            </w:r>
            <w:proofErr w:type="spellEnd"/>
            <w:r w:rsidRPr="00862FB5">
              <w:rPr>
                <w:rFonts w:cs="Arial"/>
                <w:bCs/>
                <w:sz w:val="18"/>
                <w:szCs w:val="20"/>
              </w:rPr>
              <w:t xml:space="preserve"> la soif qu'à </w:t>
            </w:r>
            <w:proofErr w:type="spellStart"/>
            <w:r w:rsidRPr="00862FB5">
              <w:rPr>
                <w:rFonts w:cs="Arial"/>
                <w:bCs/>
                <w:sz w:val="18"/>
                <w:szCs w:val="20"/>
              </w:rPr>
              <w:t>éteindre</w:t>
            </w:r>
            <w:proofErr w:type="spellEnd"/>
            <w:r w:rsidRPr="00862FB5">
              <w:rPr>
                <w:rFonts w:cs="Arial"/>
                <w:bCs/>
                <w:sz w:val="18"/>
                <w:szCs w:val="20"/>
              </w:rPr>
              <w:t xml:space="preserve"> un incendie 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A71B7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5%°</w:t>
            </w:r>
          </w:p>
        </w:tc>
      </w:tr>
      <w:tr w:rsidR="00220D05" w:rsidRPr="00193C23" w14:paraId="527631A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1F8DE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88240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DA29C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81D25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6E668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5F777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B65137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5C64A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8D69D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621AE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38DEB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C45DA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49CDB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BDB9F8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FA767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2C6D1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6157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5596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6EC08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5DD74E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93AB6B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8412C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D1252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8A056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FD426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E8BC3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88A35B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630CB8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808E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EAA68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03259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C5F3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1DAFC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EC742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46F881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8FC6E8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72825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3D1D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980CA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52AF5F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C2A78F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37CB86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C433C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302D18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2BF98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10D50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C9930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81B89A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1779D8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BA9D5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31B68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34B9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CF909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EB233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B1A79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F414B0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E2408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6D2F6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52FC4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8A5EA0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107A3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2C8D9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52FD77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E9001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B598E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B867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63DA2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B5983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9D1B5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FBCCFB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76AB74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4068CD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A55F0B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0089C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B357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3D88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0DB269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7A55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2794C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A82C73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227D8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365C0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74D34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3F8BAD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650F4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070F9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BEF2CE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99F0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A8ADD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228F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3CE557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23822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43C0D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48FEC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63AF0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3E6DF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0E89E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DE6614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B08BB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8EBF59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3A92F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246B5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36B42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AA959C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3236A2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2E411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843C5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B0CA54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F2DB1C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099A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7EA24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8EAC26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AD6D5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849258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932AF3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77FF9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95D37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DE8D9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671C3D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2FEBF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67D205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94EF5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2F592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47AE2D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5E01A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9DF1BB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7247E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C3E138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47F35D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41949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EDEE4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DBAF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871E36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F362F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C6C93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22CBB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EED881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8BA49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3514F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1D6564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42CDB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DC614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8BEB2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C930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5B54D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D1EF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FC5678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6B8E4E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32E04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0D262E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28F55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59A2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AEF3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696B43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22034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E5AF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9B538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E0CEA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065416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78BBB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6D7E57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E8D341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A135AF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394EFE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C4194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0B9B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5C593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FC66ED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8A75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1D3FBB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6CD22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C71C3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92B2C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E1C16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3E8EE2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969B0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C51C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E806D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5BEC8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8CEE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8B0062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A0A263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A05C5F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8815C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B861F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992FF2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753140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934CF8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BD450A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69D4D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1171E6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F687F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CB2F8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EB2BC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FB540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2AD290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2655D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8B887E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427E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FB458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A6DD6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897DD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B35BE9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80C94F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BAA47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44424A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3ECF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B3906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B768A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141442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7DD28A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6D764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45FFD1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7DB0D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F57B7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8DBA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6C8EA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FDFF95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6E27E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2FE58F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A883B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D1672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6F50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E077BF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AA8E7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F2747B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0F7EA7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EA91A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EE3676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5028DD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39F53A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02C9CC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8798D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F0072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F2D3B1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41337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5FCF4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9F4A60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58C90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32483D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AE2530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9711E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976C4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223F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9C1FD6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9924F5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FB36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6EF07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0B9A8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335D8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49882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00995F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23E3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E58D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69A3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BBD71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384F9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5369A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B85C9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ACB248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E46572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B89EE1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7F1B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456A0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A023BA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06577E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C44F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72A51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D7E61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6693E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448D6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F0D69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8DB1A2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FB6E92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1C968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EC6920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DCF51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B3C92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937B30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79EB65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88766D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813F0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5C42E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87FF48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D3EF7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96E3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459AC98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DEDAC3"/>
            <w:vAlign w:val="center"/>
          </w:tcPr>
          <w:p w14:paraId="5EC706B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Potions</w:t>
            </w:r>
          </w:p>
        </w:tc>
      </w:tr>
      <w:tr w:rsidR="00220D05" w:rsidRPr="00193C23" w14:paraId="2B5323A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4F3EFE5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de la potion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3EB00F2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193C23"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0341D97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EEEDE1"/>
            <w:vAlign w:val="center"/>
          </w:tcPr>
          <w:p w14:paraId="104111C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Malus</w:t>
            </w:r>
          </w:p>
        </w:tc>
      </w:tr>
      <w:tr w:rsidR="00220D05" w:rsidRPr="00193C23" w14:paraId="3FF2385D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8BCF4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9AC7A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EB3A9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033D7F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41CC0D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6922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66E6D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B347D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D896C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32BBAE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1F81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C0933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DB716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99610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F99328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AF2CA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E4FF31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2E2BC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512F8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59B342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34086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E338AD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6367F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98A91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3EC655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2C14A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223B9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55DF2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5EFBB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FB5C71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F79E3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7E140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BD40FA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69B79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1CA9E73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A4B5D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E1FC0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8EBE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3AE75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F9E4D4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52D561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4C0ED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E31DB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F7986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1A8B60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706AC6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10B39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C5E5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F5897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154C1A6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5C5C7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2555D3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E4C73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6BC4FF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5B2340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95CE0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0CC7E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5D534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501E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12239C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0832B6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255BC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3F763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A7819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667F3B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0F06D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8662D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8B7C6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300CC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5B92656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FD3B6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9DD81D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C9F1C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4CA09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D4D486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00702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DC84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DCC29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822E23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D61F74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DE500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B135D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6B91B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C2B33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1A6B6D1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57743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1363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DC7AA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59C35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B2D607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C0595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309AF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B6350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1CF69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3D0DC45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DA8BF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399C8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36367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D53EA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DB20F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9EE98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170DAA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181C60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A97210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E941B31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8CCE0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3C950D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2E2D1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84393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12C2B8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E41EB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7A116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9F9FFC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D7001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C779FAB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8FCA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551564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6794E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CC7EA6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617995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355CC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36241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12D38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4AC2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42631FFC" w14:textId="77777777" w:rsidR="00220D05" w:rsidRPr="003F4A21" w:rsidRDefault="00220D05" w:rsidP="00220D05">
      <w:pPr>
        <w:spacing w:line="240" w:lineRule="auto"/>
        <w:rPr>
          <w:sz w:val="6"/>
          <w:lang w:val="fr-FR" w:eastAsia="x-none"/>
        </w:rPr>
      </w:pPr>
    </w:p>
    <w:tbl>
      <w:tblPr>
        <w:tblpPr w:leftFromText="141" w:rightFromText="141" w:vertAnchor="text" w:horzAnchor="page" w:tblpXSpec="center" w:tblpY="-469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6977"/>
      </w:tblGrid>
      <w:tr w:rsidR="00220D05" w:rsidRPr="00193C23" w14:paraId="6E242BE7" w14:textId="77777777" w:rsidTr="00816323">
        <w:trPr>
          <w:trHeight w:val="20"/>
        </w:trPr>
        <w:tc>
          <w:tcPr>
            <w:tcW w:w="10031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FCEDDE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 xml:space="preserve">Inventaire </w:t>
            </w:r>
          </w:p>
        </w:tc>
      </w:tr>
      <w:tr w:rsidR="00220D05" w:rsidRPr="00193C23" w14:paraId="3DEEDB2F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CB52B4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Objet </w:t>
            </w: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D4A7EC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Particularités </w:t>
            </w:r>
          </w:p>
        </w:tc>
      </w:tr>
      <w:tr w:rsidR="00220D05" w:rsidRPr="00193C23" w14:paraId="0EF5428C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F5B5EB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Sac à dos en peau de </w:t>
            </w:r>
            <w:proofErr w:type="spellStart"/>
            <w:r>
              <w:rPr>
                <w:rFonts w:cs="Arial"/>
                <w:b/>
                <w:sz w:val="18"/>
                <w:szCs w:val="20"/>
              </w:rPr>
              <w:t>Moke</w:t>
            </w:r>
            <w:proofErr w:type="spellEnd"/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F4D2E4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AF419C">
              <w:rPr>
                <w:rFonts w:cs="Arial"/>
                <w:bCs/>
                <w:sz w:val="18"/>
                <w:szCs w:val="20"/>
              </w:rPr>
              <w:t xml:space="preserve">Peut diminuer de taille et de poids pour devenir de la taille d’un portemonnaie </w:t>
            </w:r>
          </w:p>
        </w:tc>
      </w:tr>
      <w:tr w:rsidR="00220D05" w:rsidRPr="00193C23" w14:paraId="6826261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06A5C9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413015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40411C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A910E6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9E1BC5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5D58D40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B2BD36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598F2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0F6C943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98D86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B2762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3BAABD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7F8D4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5AA6B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FE290D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5F76D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85F6CE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F9BD4C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DC8D8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2D8D8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E83DF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3DBFF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FB188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996597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9F226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F776D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F7BA3E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7F3EC4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BC07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1BD8F77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54C181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345A450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289171B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35B28D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0FC1C2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ABE577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48224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A58C65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CC5DD94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2F4CBA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89F27C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4AC5F0B4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D239E7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504232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7F9337D8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AFF931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F7916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384700E8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D2689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02F39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569AFA5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FA881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443C2F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2204535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836E9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36888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1629755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0BFBD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5CA1F8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66A7278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881E0B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3F55ABF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20D05" w:rsidRPr="00193C23" w14:paraId="286909C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A54814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CB0AC6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60A9B5F8" w14:textId="77777777" w:rsidR="00220D05" w:rsidRDefault="00220D05" w:rsidP="00220D05">
      <w:pPr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1D1B11" w:themeColor="background2" w:themeShade="1A"/>
          <w:left w:val="threeDEmboss" w:sz="12" w:space="0" w:color="1D1B11" w:themeColor="background2" w:themeShade="1A"/>
          <w:bottom w:val="threeDEmboss" w:sz="12" w:space="0" w:color="1D1B11" w:themeColor="background2" w:themeShade="1A"/>
          <w:right w:val="threeDEmboss" w:sz="12" w:space="0" w:color="1D1B11" w:themeColor="background2" w:themeShade="1A"/>
          <w:insideH w:val="threeDEmboss" w:sz="6" w:space="0" w:color="1D1B11" w:themeColor="background2" w:themeShade="1A"/>
          <w:insideV w:val="threeDEmboss" w:sz="6" w:space="0" w:color="0D0D0D" w:themeColor="text1" w:themeTint="F2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51"/>
        <w:gridCol w:w="1851"/>
        <w:gridCol w:w="1851"/>
        <w:gridCol w:w="1852"/>
      </w:tblGrid>
      <w:tr w:rsidR="00220D05" w:rsidRPr="00193C23" w14:paraId="236E9958" w14:textId="77777777" w:rsidTr="00816323">
        <w:trPr>
          <w:trHeight w:val="20"/>
        </w:trPr>
        <w:tc>
          <w:tcPr>
            <w:tcW w:w="10065" w:type="dxa"/>
            <w:gridSpan w:val="5"/>
            <w:tcBorders>
              <w:bottom w:val="threeDEmboss" w:sz="6" w:space="0" w:color="1D1B11" w:themeColor="background2" w:themeShade="1A"/>
            </w:tcBorders>
            <w:shd w:val="clear" w:color="auto" w:fill="DEDAC3"/>
            <w:vAlign w:val="center"/>
          </w:tcPr>
          <w:p w14:paraId="69B6C348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Baguette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20D05" w:rsidRPr="00193C23" w14:paraId="2621A398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4FD85E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D07E7CE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Bois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354BCB3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Taille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44D80A66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Cœur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2F13D00F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Affinité</w:t>
            </w:r>
          </w:p>
        </w:tc>
      </w:tr>
      <w:tr w:rsidR="00220D05" w:rsidRPr="00193C23" w14:paraId="1AEA67B1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738DD761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862FB5">
              <w:rPr>
                <w:rFonts w:cs="Arial"/>
                <w:b/>
                <w:noProof/>
                <w:sz w:val="18"/>
                <w:szCs w:val="20"/>
                <w14:props3d w14:extrusionH="57150" w14:contourW="0" w14:prstMaterial="none"/>
              </w:rPr>
              <w:drawing>
                <wp:inline distT="0" distB="0" distL="0" distR="0" wp14:anchorId="13CFD005" wp14:editId="266C1979">
                  <wp:extent cx="1551940" cy="240030"/>
                  <wp:effectExtent l="0" t="0" r="0" b="127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238CAA49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Chêne blanc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666D8AB5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862FB5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17 cm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136F39F1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862FB5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Plume d'oiseau-tonnerre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2D0E9384" w14:textId="77777777" w:rsidR="00220D05" w:rsidRPr="00862FB5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</w:pPr>
            <w:r w:rsidRPr="00862FB5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 xml:space="preserve">+20% </w:t>
            </w:r>
          </w:p>
          <w:p w14:paraId="233DF4F0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862FB5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(général)</w:t>
            </w:r>
          </w:p>
        </w:tc>
      </w:tr>
    </w:tbl>
    <w:p w14:paraId="2D98B63C" w14:textId="77777777" w:rsidR="00220D05" w:rsidRPr="00DF25A1" w:rsidRDefault="00220D05" w:rsidP="00220D05">
      <w:pPr>
        <w:shd w:val="clear" w:color="auto" w:fill="FFFFFF" w:themeFill="background1"/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43"/>
        <w:gridCol w:w="5562"/>
      </w:tblGrid>
      <w:tr w:rsidR="00220D05" w:rsidRPr="00193C23" w14:paraId="05E438A6" w14:textId="77777777" w:rsidTr="00816323">
        <w:trPr>
          <w:trHeight w:val="20"/>
        </w:trPr>
        <w:tc>
          <w:tcPr>
            <w:tcW w:w="10065" w:type="dxa"/>
            <w:gridSpan w:val="3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6" w:space="0" w:color="0D0D0D" w:themeColor="text1" w:themeTint="F2"/>
              <w:right w:val="threeDEmboss" w:sz="12" w:space="0" w:color="1D1B11" w:themeColor="background2" w:themeShade="1A"/>
            </w:tcBorders>
            <w:shd w:val="clear" w:color="auto" w:fill="DEDAC3"/>
            <w:vAlign w:val="center"/>
          </w:tcPr>
          <w:p w14:paraId="5693F9D5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Balais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20D05" w:rsidRPr="00193C23" w14:paraId="5AE2B3BE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0D0D0D" w:themeColor="text1" w:themeTint="F2"/>
              <w:left w:val="threeDEmboss" w:sz="12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1F5DEABC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102EB23" w14:textId="77777777" w:rsidR="00220D05" w:rsidRPr="00193C23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Marque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5562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18038A70" w14:textId="77777777" w:rsidR="00220D05" w:rsidRPr="00955B18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Caractéristiques et bonus</w:t>
            </w:r>
          </w:p>
        </w:tc>
      </w:tr>
      <w:tr w:rsidR="00220D05" w:rsidRPr="00193C23" w14:paraId="402C9F42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46165DAF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AD00C4">
              <w:rPr>
                <w:rFonts w:cs="Arial"/>
                <w:b/>
                <w:noProof/>
                <w:sz w:val="18"/>
                <w:szCs w:val="20"/>
                <w14:props3d w14:extrusionH="57150" w14:contourW="0" w14:prstMaterial="none"/>
              </w:rPr>
              <w:drawing>
                <wp:inline distT="0" distB="0" distL="0" distR="0" wp14:anchorId="1C19FFA4" wp14:editId="2C70F166">
                  <wp:extent cx="1551940" cy="261620"/>
                  <wp:effectExtent l="0" t="0" r="0" b="508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26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6314DE5C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proofErr w:type="spellStart"/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Brossdur</w:t>
            </w:r>
            <w:proofErr w:type="spellEnd"/>
          </w:p>
        </w:tc>
        <w:tc>
          <w:tcPr>
            <w:tcW w:w="556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32A35CD1" w14:textId="77777777" w:rsidR="00220D05" w:rsidRPr="00955B18" w:rsidRDefault="00220D05" w:rsidP="0081632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 w:rsidRPr="00B03034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Mauvaise qualité</w:t>
            </w:r>
          </w:p>
        </w:tc>
      </w:tr>
    </w:tbl>
    <w:p w14:paraId="0AE67EF2" w14:textId="77777777" w:rsidR="00220D05" w:rsidRPr="00BD6313" w:rsidRDefault="00220D05" w:rsidP="00220D05">
      <w:pPr>
        <w:rPr>
          <w:sz w:val="8"/>
          <w:szCs w:val="8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9987" w:type="dxa"/>
        <w:jc w:val="center"/>
        <w:tblBorders>
          <w:top w:val="threeDEmboss" w:sz="12" w:space="0" w:color="632423" w:themeColor="accent2" w:themeShade="80"/>
          <w:left w:val="threeDEmboss" w:sz="12" w:space="0" w:color="632423" w:themeColor="accent2" w:themeShade="80"/>
          <w:bottom w:val="threeDEmboss" w:sz="12" w:space="0" w:color="632423" w:themeColor="accent2" w:themeShade="80"/>
          <w:right w:val="threeDEmboss" w:sz="12" w:space="0" w:color="632423" w:themeColor="accent2" w:themeShade="8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526"/>
        <w:gridCol w:w="3402"/>
        <w:gridCol w:w="1559"/>
        <w:gridCol w:w="3500"/>
      </w:tblGrid>
      <w:tr w:rsidR="00220D05" w:rsidRPr="004D2A95" w14:paraId="7DF8A6B4" w14:textId="77777777" w:rsidTr="00816323">
        <w:trPr>
          <w:jc w:val="center"/>
        </w:trPr>
        <w:tc>
          <w:tcPr>
            <w:tcW w:w="9987" w:type="dxa"/>
            <w:gridSpan w:val="4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47A0C6D5" w14:textId="77777777" w:rsidR="00220D05" w:rsidRPr="00F826EB" w:rsidRDefault="00220D05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Familier</w:t>
            </w:r>
          </w:p>
        </w:tc>
      </w:tr>
      <w:tr w:rsidR="00220D05" w:rsidRPr="004D2A95" w14:paraId="66D412AF" w14:textId="77777777" w:rsidTr="00816323">
        <w:trPr>
          <w:trHeight w:val="385"/>
          <w:jc w:val="center"/>
        </w:trPr>
        <w:tc>
          <w:tcPr>
            <w:tcW w:w="4928" w:type="dxa"/>
            <w:gridSpan w:val="2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4720329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noProof/>
                <w:sz w:val="18"/>
                <w:szCs w:val="18"/>
                <w:lang w:val="fr-FR"/>
              </w:rPr>
              <w:drawing>
                <wp:inline distT="0" distB="0" distL="0" distR="0" wp14:anchorId="03E9A016" wp14:editId="34AF3127">
                  <wp:extent cx="2275367" cy="1195118"/>
                  <wp:effectExtent l="0" t="0" r="0" b="0"/>
                  <wp:docPr id="23" name="Image 23" descr="Une image contenant repti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Une image contenant repti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536" cy="119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3942882D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Nom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486F09B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2BA0726F" w14:textId="77777777" w:rsidTr="00816323">
        <w:trPr>
          <w:trHeight w:val="400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70DDAAA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02E9864B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Point de 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53D19DD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8</w:t>
            </w:r>
          </w:p>
        </w:tc>
      </w:tr>
      <w:tr w:rsidR="00220D05" w:rsidRPr="004D2A95" w14:paraId="3C481CBE" w14:textId="77777777" w:rsidTr="00816323">
        <w:trPr>
          <w:trHeight w:val="1283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552E17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179F9314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Lien(s) avec le maître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5FDA36BD" w14:textId="77777777" w:rsidR="00220D0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Empathique</w:t>
            </w:r>
          </w:p>
          <w:p w14:paraId="5172CDA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Sensoriel</w:t>
            </w:r>
          </w:p>
        </w:tc>
      </w:tr>
      <w:tr w:rsidR="00220D05" w:rsidRPr="004D2A95" w14:paraId="74E876B1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35836AC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Caract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éristiques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0DA4589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 xml:space="preserve">Compétences </w:t>
            </w:r>
          </w:p>
        </w:tc>
      </w:tr>
      <w:tr w:rsidR="00220D05" w:rsidRPr="004D2A95" w14:paraId="10F6C125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51E679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FOR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A78553C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56AA8A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Acrobatie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7D5D26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60%</w:t>
            </w:r>
          </w:p>
        </w:tc>
      </w:tr>
      <w:tr w:rsidR="00220D05" w:rsidRPr="004D2A95" w14:paraId="3320BF28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55C739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stitution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6CB6F2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574ECD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Attlétisme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1AE9F4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220D05" w:rsidRPr="004D2A95" w14:paraId="7C7424A6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A52380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TAI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lle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F3B230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ABAB06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Discrétion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70D835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65%</w:t>
            </w:r>
          </w:p>
        </w:tc>
      </w:tr>
      <w:tr w:rsidR="00220D05" w:rsidRPr="004D2A95" w14:paraId="7C8418DE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EAEED2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PER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ception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7CD3DA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7C2D788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Esquive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8D34829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220D05" w:rsidRPr="004D2A95" w14:paraId="5F9A4174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2BB03E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DEX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térité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B913CC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DD5C7B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Orientation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D5B38A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</w:tr>
      <w:tr w:rsidR="00220D05" w:rsidRPr="004D2A95" w14:paraId="592DB9E6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BCDDBA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INT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elligence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371623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FD11D0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Survie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452D7C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30%</w:t>
            </w:r>
          </w:p>
        </w:tc>
      </w:tr>
      <w:tr w:rsidR="00220D05" w:rsidRPr="004D2A95" w14:paraId="1768105A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A419202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APP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arence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08B2E5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67CC03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Vigilance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 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AE75300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40%</w:t>
            </w:r>
          </w:p>
        </w:tc>
      </w:tr>
      <w:tr w:rsidR="00220D05" w:rsidRPr="004D2A95" w14:paraId="2A59484B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0E480F29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POU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voir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7D7A4FC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5853E58D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Voler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259A451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75%</w:t>
            </w:r>
          </w:p>
        </w:tc>
      </w:tr>
      <w:tr w:rsidR="00220D05" w:rsidRPr="004D2A95" w14:paraId="0AC5B502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3E371CEB" w14:textId="77777777" w:rsidR="00220D05" w:rsidRPr="00BD6313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Caractères secondaires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635D3BA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 w:rsidRPr="00F826EB">
              <w:rPr>
                <w:rFonts w:ascii="Cambria" w:hAnsi="Cambria"/>
                <w:b/>
                <w:sz w:val="18"/>
                <w:szCs w:val="18"/>
                <w:lang w:val="fr-FR"/>
              </w:rPr>
              <w:t>Capacités</w:t>
            </w:r>
          </w:p>
        </w:tc>
      </w:tr>
      <w:tr w:rsidR="00220D05" w:rsidRPr="004D2A95" w14:paraId="5E041F46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DBDCA9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Armure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5110965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-</w:t>
            </w:r>
          </w:p>
        </w:tc>
        <w:tc>
          <w:tcPr>
            <w:tcW w:w="1559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09A2570A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Esquive aérienne :</w:t>
            </w:r>
          </w:p>
        </w:tc>
        <w:tc>
          <w:tcPr>
            <w:tcW w:w="3500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33F1CAF6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Tant qu’elle vole, la chouette bénéficie d’un bonus d’esquive de 10%</w:t>
            </w: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.</w:t>
            </w:r>
          </w:p>
        </w:tc>
      </w:tr>
      <w:tr w:rsidR="00220D05" w:rsidRPr="004D2A95" w14:paraId="690B627E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F30AD7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Combat</w:t>
            </w: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97AF9A1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Bec / Serres : 35% (1)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DC78210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9D55ADB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003C83F8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4CE5AEE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Mouvement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B835087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67B50C74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Vol silencieux :</w:t>
            </w:r>
          </w:p>
        </w:tc>
        <w:tc>
          <w:tcPr>
            <w:tcW w:w="3500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27ABADE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Quand ils volent, le hibou et la chouette ne font aucun bruit, ce qui les rend difficilement repérables.</w:t>
            </w:r>
          </w:p>
        </w:tc>
      </w:tr>
      <w:tr w:rsidR="00220D05" w:rsidRPr="004D2A95" w14:paraId="04072806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C9F61EA" w14:textId="77777777" w:rsidR="00220D0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Idée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97C16E9" w14:textId="64E496AC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2887ED1F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01A0772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20D05" w:rsidRPr="004D2A95" w14:paraId="3F504D04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21972B66" w14:textId="77777777" w:rsidR="00220D0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Chance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3F68B663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2F29D5B6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72F86BE6" w14:textId="77777777" w:rsidR="00220D05" w:rsidRPr="004D2A95" w:rsidRDefault="00220D05" w:rsidP="0081632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</w:tbl>
    <w:p w14:paraId="06A7730A" w14:textId="622F81E8" w:rsidR="00297483" w:rsidRDefault="00297483" w:rsidP="00220D05">
      <w:pPr>
        <w:rPr>
          <w:sz w:val="11"/>
          <w:szCs w:val="11"/>
        </w:rPr>
      </w:pPr>
    </w:p>
    <w:tbl>
      <w:tblPr>
        <w:tblpPr w:leftFromText="141" w:rightFromText="141" w:vertAnchor="text" w:horzAnchor="page" w:tblpXSpec="center" w:tblpY="-516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775"/>
        <w:gridCol w:w="1067"/>
        <w:gridCol w:w="1768"/>
        <w:gridCol w:w="453"/>
        <w:gridCol w:w="2221"/>
        <w:gridCol w:w="157"/>
        <w:gridCol w:w="1922"/>
      </w:tblGrid>
      <w:tr w:rsidR="00297483" w:rsidRPr="00193C23" w14:paraId="73C30107" w14:textId="77777777" w:rsidTr="00816323">
        <w:trPr>
          <w:trHeight w:val="224"/>
        </w:trPr>
        <w:tc>
          <w:tcPr>
            <w:tcW w:w="2443" w:type="dxa"/>
            <w:gridSpan w:val="2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030A7A7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>Nom</w:t>
            </w:r>
          </w:p>
        </w:tc>
        <w:tc>
          <w:tcPr>
            <w:tcW w:w="2835" w:type="dxa"/>
            <w:gridSpan w:val="2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59C7840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Maison</w:t>
            </w:r>
          </w:p>
        </w:tc>
        <w:tc>
          <w:tcPr>
            <w:tcW w:w="2831" w:type="dxa"/>
            <w:gridSpan w:val="3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EBE0D22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Apparence</w:t>
            </w:r>
          </w:p>
        </w:tc>
        <w:tc>
          <w:tcPr>
            <w:tcW w:w="1922" w:type="dxa"/>
            <w:tcBorders>
              <w:top w:val="threeDEmboss" w:sz="12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6C0AC20B" w14:textId="1A11332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Niveau de scolarité</w:t>
            </w:r>
          </w:p>
        </w:tc>
      </w:tr>
      <w:tr w:rsidR="00297483" w:rsidRPr="00193C23" w14:paraId="0E10A6B7" w14:textId="77777777" w:rsidTr="00816323">
        <w:trPr>
          <w:trHeight w:val="126"/>
        </w:trPr>
        <w:tc>
          <w:tcPr>
            <w:tcW w:w="2443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0B4C14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B724959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 w:val="restart"/>
            <w:tcBorders>
              <w:top w:val="threeDEmboss" w:sz="6" w:space="0" w:color="7F7F7F" w:themeColor="text1" w:themeTint="80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74AA03" w14:textId="11696D7C" w:rsidR="00297483" w:rsidRPr="00B53B2F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8AADDED" w14:textId="1672A25C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</w:tr>
      <w:tr w:rsidR="00297483" w:rsidRPr="00193C23" w14:paraId="2B4BF879" w14:textId="77777777" w:rsidTr="00816323">
        <w:trPr>
          <w:trHeight w:val="28"/>
        </w:trPr>
        <w:tc>
          <w:tcPr>
            <w:tcW w:w="2443" w:type="dxa"/>
            <w:gridSpan w:val="2"/>
            <w:vMerge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D87740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1E6391A4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D70DAD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134A288" w14:textId="00955575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Points de vie</w:t>
            </w:r>
          </w:p>
        </w:tc>
      </w:tr>
      <w:tr w:rsidR="00297483" w:rsidRPr="00193C23" w14:paraId="28D38842" w14:textId="77777777" w:rsidTr="00816323">
        <w:trPr>
          <w:trHeight w:val="2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</w:tcPr>
          <w:p w14:paraId="1C881539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Sexe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BA2E853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3B78FF8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1AF270" w14:textId="10D127CB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9</w:t>
            </w:r>
          </w:p>
        </w:tc>
      </w:tr>
      <w:tr w:rsidR="00297483" w:rsidRPr="00193C23" w14:paraId="306557C9" w14:textId="77777777" w:rsidTr="00816323">
        <w:trPr>
          <w:trHeight w:val="23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</w:tcPr>
          <w:p w14:paraId="561F1016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0B8FA1B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5F96AE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52465E2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65A33E8A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AE574D7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Age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FC02623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983D1DF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1174AF4" w14:textId="178A3C50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Idée</w:t>
            </w:r>
          </w:p>
        </w:tc>
      </w:tr>
      <w:tr w:rsidR="00297483" w:rsidRPr="00193C23" w14:paraId="7E017A46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2A33469" w14:textId="2A2748A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11 ans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A1E78CA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0C8C4A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26EC17B" w14:textId="6C9B39F5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80%</w:t>
            </w:r>
          </w:p>
        </w:tc>
      </w:tr>
      <w:tr w:rsidR="00297483" w:rsidRPr="00193C23" w14:paraId="6C41CF16" w14:textId="77777777" w:rsidTr="00816323">
        <w:trPr>
          <w:trHeight w:val="92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9BCD388" w14:textId="03F7A30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Sang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7C0BC4DF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8C8F41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2D608E5A" w14:textId="3E74B65A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Chance</w:t>
            </w:r>
          </w:p>
        </w:tc>
      </w:tr>
      <w:tr w:rsidR="00297483" w:rsidRPr="00193C23" w14:paraId="6C8625CE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B26844" w14:textId="06527801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Pur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E56DA7C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08A276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74D536B" w14:textId="5B4F13BE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75%</w:t>
            </w:r>
          </w:p>
        </w:tc>
      </w:tr>
      <w:tr w:rsidR="00297483" w:rsidRPr="00193C23" w14:paraId="20E9053F" w14:textId="77777777" w:rsidTr="00816323">
        <w:trPr>
          <w:trHeight w:val="230"/>
        </w:trPr>
        <w:tc>
          <w:tcPr>
            <w:tcW w:w="2443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1654C70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Caractéristiques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6326796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6BCCBEB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3E7DBD2" w14:textId="5A15097B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Argent</w:t>
            </w:r>
          </w:p>
        </w:tc>
      </w:tr>
      <w:tr w:rsidR="00297483" w:rsidRPr="00193C23" w14:paraId="6118E1E5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67B0267" w14:textId="0B95B027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Force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17EBF4" w14:textId="5B223E71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8C3D4DF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CA31B2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6E16CD5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15 G.</w:t>
            </w:r>
          </w:p>
        </w:tc>
      </w:tr>
      <w:tr w:rsidR="00297483" w:rsidRPr="00193C23" w14:paraId="1F04D0F0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9F0914" w14:textId="7C6423F0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Constitution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2BF38B" w14:textId="77D7AF1F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13-5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32B0CF1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59C2D54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383B6B2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706046F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D04DD9" w14:textId="733AEE4A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Taille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473C52" w14:textId="11E505F3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14-5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7E2025C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48164D5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4305F7F3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Axiomes de maison</w:t>
            </w:r>
          </w:p>
        </w:tc>
      </w:tr>
      <w:tr w:rsidR="00297483" w:rsidRPr="00193C23" w14:paraId="20089D25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CE50A64" w14:textId="225B5917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Perception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CC5FAB" w14:textId="2937D50F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16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07EE595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F3A6364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 w:val="restart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E03BA22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B82B478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5815269" w14:textId="29E90285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Intelligence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4341F0" w14:textId="3B63A064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16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28456C15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501795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DA55A37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B9371BC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5213D2" w14:textId="244CA14C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Dextérité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CF29EB" w14:textId="3836622F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4187F2EA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77ECCFB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vMerge/>
            <w:tcBorders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68A8815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6F02E203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7F068D" w14:textId="48F60F38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Apparence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2B0D1C" w14:textId="3C4429BF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17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54A2ECB9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960514C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AC3"/>
            <w:vAlign w:val="center"/>
          </w:tcPr>
          <w:p w14:paraId="4F1B8D27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Points de fougue</w:t>
            </w:r>
          </w:p>
        </w:tc>
      </w:tr>
      <w:tr w:rsidR="00297483" w:rsidRPr="00193C23" w14:paraId="6D9F37A4" w14:textId="77777777" w:rsidTr="00816323">
        <w:trPr>
          <w:trHeight w:val="230"/>
        </w:trPr>
        <w:tc>
          <w:tcPr>
            <w:tcW w:w="1668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CA58CEB" w14:textId="5BD46984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Pouvoir</w:t>
            </w:r>
            <w:r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775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1BE8B7" w14:textId="13DA8185" w:rsidR="00297483" w:rsidRPr="00BC3DA7" w:rsidRDefault="00297483" w:rsidP="00297483">
            <w:pPr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</w:t>
            </w:r>
          </w:p>
        </w:tc>
        <w:tc>
          <w:tcPr>
            <w:tcW w:w="2835" w:type="dxa"/>
            <w:gridSpan w:val="2"/>
            <w:vMerge/>
            <w:tcBorders>
              <w:top w:val="threeDEmboss" w:sz="6" w:space="0" w:color="0D0D0D" w:themeColor="text1" w:themeTint="F2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0D0D0D" w:themeColor="text1" w:themeTint="F2"/>
            </w:tcBorders>
            <w:shd w:val="clear" w:color="auto" w:fill="auto"/>
            <w:vAlign w:val="center"/>
          </w:tcPr>
          <w:p w14:paraId="07BB8A0D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831" w:type="dxa"/>
            <w:gridSpan w:val="3"/>
            <w:vMerge/>
            <w:tcBorders>
              <w:top w:val="threeDEmboss" w:sz="6" w:space="0" w:color="0D0D0D" w:themeColor="text1" w:themeTint="F2"/>
              <w:left w:val="threeDEmboss" w:sz="6" w:space="0" w:color="0D0D0D" w:themeColor="text1" w:themeTint="F2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ABD8D5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1922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AA417E" w14:textId="77777777" w:rsidR="00297483" w:rsidRPr="00193C23" w:rsidRDefault="00297483" w:rsidP="0029748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1/5</w:t>
            </w:r>
          </w:p>
        </w:tc>
      </w:tr>
      <w:tr w:rsidR="00297483" w:rsidRPr="00193C23" w14:paraId="317A0967" w14:textId="77777777" w:rsidTr="00816323">
        <w:trPr>
          <w:trHeight w:val="23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026899D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Compétences générales</w:t>
            </w:r>
          </w:p>
        </w:tc>
      </w:tr>
      <w:tr w:rsidR="00297483" w:rsidRPr="00193C23" w14:paraId="05B634F0" w14:textId="77777777" w:rsidTr="00816323">
        <w:trPr>
          <w:trHeight w:val="23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1C78531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E4D7B4C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D7FEBED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F8AAA5A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97483" w:rsidRPr="00193C23" w14:paraId="13BCE3FD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8094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Acrobatie/Quidditch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79BD" w14:textId="1688EA3A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  <w:r w:rsidRPr="0047383B"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(+10%)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94EE9" w14:textId="0DD93C59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  <w:r w:rsidRPr="0047383B"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(+10%)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234EEE1" w14:textId="58B8D681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  <w:r w:rsidRPr="0047383B"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(+10%)</w:t>
            </w:r>
          </w:p>
        </w:tc>
      </w:tr>
      <w:tr w:rsidR="00297483" w:rsidRPr="00193C23" w14:paraId="59C68476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27DE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Artisanat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4A03" w14:textId="075CF4F6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312C" w14:textId="4B635781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C46E41" w14:textId="2CA4DE8C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97483" w:rsidRPr="00193C23" w14:paraId="72F6BC9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7C55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Athlétisme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9E14" w14:textId="635EB567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70689" w14:textId="28719B20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72821E" w14:textId="53039DC8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97483" w:rsidRPr="00193C23" w14:paraId="2EFB1B83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F062F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Bagarre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44F8" w14:textId="54763C52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B965E" w14:textId="0DCD82D6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CE45770" w14:textId="2D3C5565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97483" w:rsidRPr="00193C23" w14:paraId="7ED0D15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306D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Bibliothèque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BC83" w14:textId="15B6BD60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AB42" w14:textId="7294AD3A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C57C942" w14:textId="751E4EEB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97483" w:rsidRPr="00193C23" w14:paraId="762BA7E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C4496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Commandement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FEEB6" w14:textId="297CFA39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62C8" w14:textId="7B0A1AB2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93B6201" w14:textId="4EE482FD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97483" w:rsidRPr="00193C23" w14:paraId="1DF7BA0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970D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scolaire (S-M)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07583" w14:textId="298E9950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8E75F" w14:textId="2C9A6B81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7511DFA" w14:textId="15853F9D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35%</w:t>
            </w:r>
          </w:p>
        </w:tc>
      </w:tr>
      <w:tr w:rsidR="00297483" w:rsidRPr="00193C23" w14:paraId="20F44805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8F0A4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Déguisement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A9B5" w14:textId="1D4664EE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4E55" w14:textId="3ABA2993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4BCFAF4" w14:textId="4657F88D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5%</w:t>
            </w:r>
          </w:p>
        </w:tc>
      </w:tr>
      <w:tr w:rsidR="00297483" w:rsidRPr="00193C23" w14:paraId="2000867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BB870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Discrétion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F8B9C" w14:textId="3651C44E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BC13A" w14:textId="565B01CA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60%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B0BAF2" w14:textId="1B3177E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97483" w:rsidRPr="00193C23" w14:paraId="2124653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3780B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Dressage/soin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1EA8" w14:textId="28575820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1D2A5" w14:textId="5C501568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30%+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0AE5F3" w14:textId="73236C1F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10%</w:t>
            </w:r>
          </w:p>
        </w:tc>
      </w:tr>
      <w:tr w:rsidR="00297483" w:rsidRPr="00193C23" w14:paraId="15D3019E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C6CFE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Empathie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DF69B" w14:textId="2C475562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8A33" w14:textId="5EA5575B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FC4A3F6" w14:textId="30561548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55%</w:t>
            </w:r>
          </w:p>
        </w:tc>
      </w:tr>
      <w:tr w:rsidR="00297483" w:rsidRPr="00193C23" w14:paraId="150D18D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B76E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Esquive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D72C" w14:textId="210A1CB3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6F27" w14:textId="23C7BBD8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D39FF89" w14:textId="4191A090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25%</w:t>
            </w:r>
          </w:p>
        </w:tc>
      </w:tr>
      <w:tr w:rsidR="00297483" w:rsidRPr="00193C23" w14:paraId="03AE5A2C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C36D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Fouille/ménage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C05D6" w14:textId="710EC375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8C966" w14:textId="24F7B4C3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BF2FBB1" w14:textId="66F24B9E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97483" w:rsidRPr="00193C23" w14:paraId="12F91B1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FC2D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étrangère</w:t>
            </w:r>
            <w:r>
              <w:rPr>
                <w:rFonts w:cs="Arial"/>
                <w:b/>
                <w:sz w:val="17"/>
                <w:szCs w:val="17"/>
              </w:rPr>
              <w:t xml:space="preserve"> (…………………………)</w:t>
            </w:r>
            <w:r w:rsidRPr="00BC3DA7">
              <w:rPr>
                <w:rFonts w:cs="Arial"/>
                <w:b/>
                <w:sz w:val="17"/>
                <w:szCs w:val="17"/>
              </w:rPr>
              <w:t>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82FC2" w14:textId="12C0CD21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D728" w14:textId="15EA286F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9D6DD6B" w14:textId="3FD2251B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97483" w:rsidRPr="00193C23" w14:paraId="7B6F792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937F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Langue natale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690C" w14:textId="4D2140CA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5B938" w14:textId="3B6FE27C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9F543E" w14:textId="00221ADA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75%</w:t>
            </w:r>
          </w:p>
        </w:tc>
      </w:tr>
      <w:tr w:rsidR="00297483" w:rsidRPr="00193C23" w14:paraId="6E1B2129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7DAEE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Orientation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DB51" w14:textId="639CB305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879D4" w14:textId="69354518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E6BE30" w14:textId="4EEDA70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97483" w:rsidRPr="00193C23" w14:paraId="6DA52061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4070D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Persuasion/Baratin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3997" w14:textId="07CFD004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134B6" w14:textId="262CF1F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8028AC" w14:textId="5464ACD6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97483" w:rsidRPr="00193C23" w14:paraId="1837F3A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81788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Psychologie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BA4A1" w14:textId="12DE6874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</w:t>
            </w:r>
            <w:r w:rsidRPr="009D2359">
              <w:rPr>
                <w:rFonts w:cs="Arial"/>
                <w:b/>
                <w:sz w:val="17"/>
                <w:szCs w:val="17"/>
              </w:rPr>
              <w:t>%(</w:t>
            </w:r>
            <w:r w:rsidRPr="009D2359">
              <w:rPr>
                <w:rFonts w:cs="Arial"/>
                <w:b/>
                <w:color w:val="7030A0"/>
                <w:sz w:val="17"/>
                <w:szCs w:val="17"/>
              </w:rPr>
              <w:t>+15%</w:t>
            </w:r>
            <w:r w:rsidRPr="009D2359">
              <w:rPr>
                <w:rFonts w:cs="Arial"/>
                <w:b/>
                <w:sz w:val="17"/>
                <w:szCs w:val="17"/>
              </w:rPr>
              <w:t>)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A7CE" w14:textId="0A4F68C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70%</w:t>
            </w:r>
            <w:r>
              <w:rPr>
                <w:rFonts w:cs="Arial"/>
                <w:b/>
                <w:sz w:val="17"/>
                <w:szCs w:val="17"/>
              </w:rPr>
              <w:t>(</w:t>
            </w:r>
            <w:r w:rsidRPr="009D2359">
              <w:rPr>
                <w:rFonts w:cs="Arial"/>
                <w:b/>
                <w:color w:val="7030A0"/>
                <w:sz w:val="17"/>
                <w:szCs w:val="17"/>
              </w:rPr>
              <w:t>+15%</w:t>
            </w:r>
            <w:r>
              <w:rPr>
                <w:rFonts w:cs="Arial"/>
                <w:b/>
                <w:sz w:val="17"/>
                <w:szCs w:val="17"/>
              </w:rPr>
              <w:t>)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AD5237" w14:textId="196FD0C2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55%(</w:t>
            </w:r>
            <w:r w:rsidRPr="009D2359">
              <w:rPr>
                <w:rFonts w:cs="Arial"/>
                <w:b/>
                <w:color w:val="7030A0"/>
                <w:sz w:val="17"/>
                <w:szCs w:val="17"/>
              </w:rPr>
              <w:t>+15%</w:t>
            </w:r>
            <w:r>
              <w:rPr>
                <w:rFonts w:cs="Arial"/>
                <w:b/>
                <w:sz w:val="17"/>
                <w:szCs w:val="17"/>
              </w:rPr>
              <w:t>)</w:t>
            </w:r>
          </w:p>
        </w:tc>
      </w:tr>
      <w:tr w:rsidR="00297483" w:rsidRPr="00193C23" w14:paraId="70BC7026" w14:textId="77777777" w:rsidTr="00816323">
        <w:trPr>
          <w:trHeight w:val="54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B282F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Secourisme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56BC" w14:textId="645D67A3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44F7" w14:textId="1B8494C3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E9762F6" w14:textId="1AAC659E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20%</w:t>
            </w:r>
          </w:p>
        </w:tc>
      </w:tr>
      <w:tr w:rsidR="00297483" w:rsidRPr="00193C23" w14:paraId="7176B6E2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765FB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Survie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0118B" w14:textId="72F8B45E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DE6A6" w14:textId="275EA072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1F65063" w14:textId="07165941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97483" w:rsidRPr="00193C23" w14:paraId="13374ED1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02E5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Triche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02B3" w14:textId="3C330991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B8272" w14:textId="3EB90D25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3B7F4CE" w14:textId="3E9CAB53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0%</w:t>
            </w:r>
          </w:p>
        </w:tc>
      </w:tr>
      <w:tr w:rsidR="00297483" w:rsidRPr="00193C23" w14:paraId="685B7379" w14:textId="77777777" w:rsidTr="00816323">
        <w:trPr>
          <w:trHeight w:val="55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BD76272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jc w:val="both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Vigilance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0E883EF" w14:textId="1E2E964A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131A3D78" w14:textId="7FD85761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0B4EFAB" w14:textId="0AB46A03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97483" w:rsidRPr="00193C23" w14:paraId="504313B1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769C8A5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sorciers</w:t>
            </w:r>
          </w:p>
        </w:tc>
      </w:tr>
      <w:tr w:rsidR="00297483" w:rsidRPr="00193C23" w14:paraId="27BB5A38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8575E85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AD1D967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F8E0A07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7237E90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97483" w:rsidRPr="00193C23" w14:paraId="2B077CF4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0CC37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4AD3" w14:textId="4C2618FF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E4942" w14:textId="00BE392E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FD4331" w14:textId="682345BC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97483" w:rsidRPr="00193C23" w14:paraId="20D51F6E" w14:textId="77777777" w:rsidTr="00E21F0A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1616C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2B3" w14:textId="5C8BACBA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</w:t>
            </w: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E272C" w14:textId="2100C370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5F19B07" w14:textId="4EDAA03C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97483" w:rsidRPr="00193C23" w14:paraId="2383C525" w14:textId="77777777" w:rsidTr="00E21F0A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3882B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Connaissance des Moldus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B9EDC" w14:textId="63BA2362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A0B1A" w14:textId="6225ED10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08D297" w14:textId="199B245F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</w:t>
            </w:r>
          </w:p>
        </w:tc>
      </w:tr>
      <w:tr w:rsidR="00297483" w:rsidRPr="00193C23" w14:paraId="182D573C" w14:textId="77777777" w:rsidTr="00E21F0A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F190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Culture générale des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5E1FA" w14:textId="7684F3CD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10%</w:t>
            </w:r>
            <w:r>
              <w:rPr>
                <w:rFonts w:cs="Arial"/>
                <w:b/>
                <w:iCs/>
                <w:color w:val="00B0F0"/>
                <w:sz w:val="17"/>
                <w:szCs w:val="17"/>
              </w:rPr>
              <w:t>(+</w:t>
            </w:r>
            <w:r w:rsidRPr="009D2359">
              <w:rPr>
                <w:rFonts w:cs="Arial"/>
                <w:b/>
                <w:iCs/>
                <w:color w:val="00B0F0"/>
                <w:sz w:val="17"/>
                <w:szCs w:val="17"/>
              </w:rPr>
              <w:t>10%</w:t>
            </w:r>
            <w:r>
              <w:rPr>
                <w:rFonts w:cs="Arial"/>
                <w:b/>
                <w:iCs/>
                <w:color w:val="00B0F0"/>
                <w:sz w:val="17"/>
                <w:szCs w:val="17"/>
              </w:rPr>
              <w:t>)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044C" w14:textId="76CF87DF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80%</w:t>
            </w:r>
            <w:r>
              <w:rPr>
                <w:rFonts w:cs="Arial"/>
                <w:b/>
                <w:iCs/>
                <w:color w:val="00B0F0"/>
                <w:sz w:val="17"/>
                <w:szCs w:val="17"/>
              </w:rPr>
              <w:t>(+</w:t>
            </w:r>
            <w:r w:rsidRPr="009D2359">
              <w:rPr>
                <w:rFonts w:cs="Arial"/>
                <w:b/>
                <w:iCs/>
                <w:color w:val="00B0F0"/>
                <w:sz w:val="17"/>
                <w:szCs w:val="17"/>
              </w:rPr>
              <w:t>10%</w:t>
            </w:r>
            <w:r>
              <w:rPr>
                <w:rFonts w:cs="Arial"/>
                <w:b/>
                <w:iCs/>
                <w:color w:val="00B0F0"/>
                <w:sz w:val="17"/>
                <w:szCs w:val="17"/>
              </w:rPr>
              <w:t>)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A108E3B" w14:textId="173F1001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40%+</w:t>
            </w:r>
            <w:r>
              <w:rPr>
                <w:rFonts w:cs="Arial"/>
                <w:b/>
                <w:iCs/>
                <w:color w:val="00B0F0"/>
                <w:sz w:val="17"/>
                <w:szCs w:val="17"/>
              </w:rPr>
              <w:t>(+</w:t>
            </w:r>
            <w:r w:rsidRPr="009D2359">
              <w:rPr>
                <w:rFonts w:cs="Arial"/>
                <w:b/>
                <w:iCs/>
                <w:color w:val="00B0F0"/>
                <w:sz w:val="17"/>
                <w:szCs w:val="17"/>
              </w:rPr>
              <w:t>10%</w:t>
            </w:r>
            <w:r>
              <w:rPr>
                <w:rFonts w:cs="Arial"/>
                <w:b/>
                <w:iCs/>
                <w:color w:val="00B0F0"/>
                <w:sz w:val="17"/>
                <w:szCs w:val="17"/>
              </w:rPr>
              <w:t>)</w:t>
            </w:r>
          </w:p>
        </w:tc>
      </w:tr>
      <w:tr w:rsidR="00297483" w:rsidRPr="00193C23" w14:paraId="744803E1" w14:textId="77777777" w:rsidTr="00E21F0A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85E8F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Jeux Sorciers (S)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04B8D" w14:textId="17670303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0B27" w14:textId="0DDF0741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48BDA71" w14:textId="0DDFDD89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15%</w:t>
            </w:r>
          </w:p>
        </w:tc>
      </w:tr>
      <w:tr w:rsidR="00297483" w:rsidRPr="00193C23" w14:paraId="41BEA743" w14:textId="77777777" w:rsidTr="00E21F0A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9BEFC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Langue (Latin) (S)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080EC" w14:textId="7672ED0B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E9A20" w14:textId="45689A12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75%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B7BA6E7" w14:textId="5AA76014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30%</w:t>
            </w:r>
          </w:p>
        </w:tc>
      </w:tr>
      <w:tr w:rsidR="00297483" w:rsidRPr="00193C23" w14:paraId="657B22AF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A2389C9" w14:textId="77777777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Mythes et légendes des sorciers (S)</w:t>
            </w:r>
            <w:r>
              <w:rPr>
                <w:rFonts w:cs="Arial"/>
                <w:b/>
                <w:sz w:val="17"/>
                <w:szCs w:val="17"/>
              </w:rPr>
              <w:t> </w:t>
            </w:r>
            <w:r w:rsidRPr="00BC3DA7">
              <w:rPr>
                <w:rFonts w:cs="Arial"/>
                <w:b/>
                <w:sz w:val="17"/>
                <w:szCs w:val="17"/>
              </w:rPr>
              <w:t>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5069B2B2" w14:textId="289DFAA1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01F925DE" w14:textId="475D4A7E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BC3DA7">
              <w:rPr>
                <w:rFonts w:cs="Arial"/>
                <w:b/>
                <w:sz w:val="17"/>
                <w:szCs w:val="17"/>
              </w:rPr>
              <w:t>50%+</w:t>
            </w:r>
            <w:r>
              <w:rPr>
                <w:rFonts w:cs="Arial"/>
                <w:b/>
                <w:sz w:val="17"/>
                <w:szCs w:val="17"/>
              </w:rPr>
              <w:t>0</w:t>
            </w:r>
            <w:r w:rsidRPr="00BC3DA7">
              <w:rPr>
                <w:rFonts w:cs="Arial"/>
                <w:b/>
                <w:sz w:val="17"/>
                <w:szCs w:val="17"/>
              </w:rPr>
              <w:t>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2E68E6" w14:textId="4C0BC22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-</w:t>
            </w:r>
          </w:p>
        </w:tc>
      </w:tr>
      <w:tr w:rsidR="00297483" w:rsidRPr="00193C23" w14:paraId="3E23D0EA" w14:textId="77777777" w:rsidTr="00816323">
        <w:trPr>
          <w:trHeight w:val="20"/>
        </w:trPr>
        <w:tc>
          <w:tcPr>
            <w:tcW w:w="10031" w:type="dxa"/>
            <w:gridSpan w:val="8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FEE9055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Liste des Moldus</w:t>
            </w:r>
          </w:p>
        </w:tc>
      </w:tr>
      <w:tr w:rsidR="00297483" w:rsidRPr="00193C23" w14:paraId="5B668A5B" w14:textId="77777777" w:rsidTr="0081632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F127825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2982D2A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3095257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37A8A249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97483" w:rsidRPr="00193C23" w14:paraId="4C00FDA4" w14:textId="77777777" w:rsidTr="00297483">
        <w:trPr>
          <w:trHeight w:val="20"/>
        </w:trPr>
        <w:tc>
          <w:tcPr>
            <w:tcW w:w="3510" w:type="dxa"/>
            <w:gridSpan w:val="3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D6BBF9" w14:textId="4EF90CFC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Bricolage :</w:t>
            </w:r>
          </w:p>
        </w:tc>
        <w:tc>
          <w:tcPr>
            <w:tcW w:w="2221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F5FD0C" w14:textId="0FCDCE78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F99B0A" w14:textId="0F79EE1A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50%+……%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D9D9D9" w:themeFill="background1" w:themeFillShade="D9"/>
          </w:tcPr>
          <w:p w14:paraId="68BD94C3" w14:textId="3B9483D5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7FC66370" w14:textId="77777777" w:rsidTr="0029748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0F5FA2" w14:textId="24AF201B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 xml:space="preserve">Conduire : 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4A8A3" w14:textId="6802BE85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564670" w14:textId="4B1AAC86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30%+……%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D9D9D9" w:themeFill="background1" w:themeFillShade="D9"/>
          </w:tcPr>
          <w:p w14:paraId="76D90CA1" w14:textId="4B92605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4D33B661" w14:textId="77777777" w:rsidTr="0029748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E1AFB4" w14:textId="56CB3CD0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1E7B83" w14:textId="7BAFC04E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51273" w14:textId="3ABDB27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50%+……%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D9D9D9" w:themeFill="background1" w:themeFillShade="D9"/>
          </w:tcPr>
          <w:p w14:paraId="0F51B905" w14:textId="4986BAE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5ED8F8D9" w14:textId="77777777" w:rsidTr="0029748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E87E9B" w14:textId="7E5E6421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Connaissance (………………………)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4DD235" w14:textId="1B761A01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86032F" w14:textId="01D43C6C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50%+……%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D9D9D9" w:themeFill="background1" w:themeFillShade="D9"/>
          </w:tcPr>
          <w:p w14:paraId="05350A4E" w14:textId="50BD0CD4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62CFDFC0" w14:textId="77777777" w:rsidTr="0029748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CF849C" w14:textId="22F3245A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Culture générale Moldue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1F1E19" w14:textId="297C2C41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20%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2A596" w14:textId="5F729DEA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D9D9D9" w:themeFill="background1" w:themeFillShade="D9"/>
            <w:vAlign w:val="center"/>
          </w:tcPr>
          <w:p w14:paraId="082732AE" w14:textId="7FA203D8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69F7F729" w14:textId="77777777" w:rsidTr="0029748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C7BED6" w14:textId="4D793800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Jeux Moldus (M) :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F0FBC6" w14:textId="70A161A3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F7A136" w14:textId="7846DBD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80%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D9D9D9" w:themeFill="background1" w:themeFillShade="D9"/>
          </w:tcPr>
          <w:p w14:paraId="09F07CFF" w14:textId="057A65B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2AF5C28B" w14:textId="77777777" w:rsidTr="00297483">
        <w:trPr>
          <w:trHeight w:val="20"/>
        </w:trPr>
        <w:tc>
          <w:tcPr>
            <w:tcW w:w="3510" w:type="dxa"/>
            <w:gridSpan w:val="3"/>
            <w:tcBorders>
              <w:top w:val="single" w:sz="4" w:space="0" w:color="auto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1C665" w14:textId="526F52BE" w:rsidR="00297483" w:rsidRPr="00BC3DA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Langue (latin) (M)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B4FD1D" w14:textId="334270F7" w:rsidR="00297483" w:rsidRPr="00BC3DA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5F1502" w14:textId="3E161527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8564DE">
              <w:rPr>
                <w:rFonts w:cs="Arial"/>
                <w:b/>
                <w:i/>
                <w:iCs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D9D9D9" w:themeFill="background1" w:themeFillShade="D9"/>
          </w:tcPr>
          <w:p w14:paraId="4EB5AE8A" w14:textId="439CD4DA" w:rsidR="00297483" w:rsidRPr="00BC3DA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</w:tbl>
    <w:p w14:paraId="3135233E" w14:textId="77777777" w:rsidR="00297483" w:rsidRDefault="00297483" w:rsidP="00297483">
      <w:pPr>
        <w:spacing w:line="240" w:lineRule="auto"/>
        <w:rPr>
          <w:lang w:val="fr-FR" w:eastAsia="x-none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5A5C1B" wp14:editId="53DE66E6">
                <wp:simplePos x="0" y="0"/>
                <wp:positionH relativeFrom="column">
                  <wp:posOffset>1199710</wp:posOffset>
                </wp:positionH>
                <wp:positionV relativeFrom="paragraph">
                  <wp:posOffset>-587710</wp:posOffset>
                </wp:positionV>
                <wp:extent cx="3868615" cy="288094"/>
                <wp:effectExtent l="0" t="0" r="0" b="0"/>
                <wp:wrapNone/>
                <wp:docPr id="2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68615" cy="28809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959D63" w14:textId="5D3825D4" w:rsidR="00297483" w:rsidRDefault="00297483" w:rsidP="0029748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Harry Potter JdR </w:t>
                            </w:r>
                            <w:r w:rsidR="005F0F85"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 xml:space="preserve"> Archétype : </w:t>
                            </w:r>
                            <w:r>
                              <w:rPr>
                                <w:rFonts w:ascii="Gloucester MT Extra Condensed" w:hAnsi="Gloucester MT Extra Condensed"/>
                                <w:color w:val="DDD9C3" w:themeColor="background2" w:themeShade="E6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25000"/>
                                      <w14:lumMod w14:val="90000"/>
                                    </w14:schemeClr>
                                  </w14:solidFill>
                                </w14:textFill>
                              </w:rPr>
                              <w:t>Vertueux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A5C1B" id="_x0000_s1036" type="#_x0000_t202" style="position:absolute;margin-left:94.45pt;margin-top:-46.3pt;width:304.6pt;height:2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" filled="f" stroked="f">
                <o:lock v:ext="edit" shapetype="t"/>
                <v:textbox>
                  <w:txbxContent>
                    <w:p w14:paraId="3D959D63" w14:textId="5D3825D4" w:rsidR="00297483" w:rsidRDefault="00297483" w:rsidP="0029748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Harry Potter JdR </w:t>
                      </w:r>
                      <w:r w:rsidR="005F0F85"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 xml:space="preserve"> Archétype : </w:t>
                      </w:r>
                      <w:r>
                        <w:rPr>
                          <w:rFonts w:ascii="Gloucester MT Extra Condensed" w:hAnsi="Gloucester MT Extra Condensed"/>
                          <w:color w:val="DDD9C3" w:themeColor="background2" w:themeShade="E6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25000"/>
                                <w14:lumMod w14:val="90000"/>
                              </w14:schemeClr>
                            </w14:solidFill>
                          </w14:textFill>
                        </w:rPr>
                        <w:t>Vertueux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C30C5B" wp14:editId="31BDC69E">
                <wp:simplePos x="0" y="0"/>
                <wp:positionH relativeFrom="column">
                  <wp:posOffset>2631186</wp:posOffset>
                </wp:positionH>
                <wp:positionV relativeFrom="paragraph">
                  <wp:posOffset>8962619</wp:posOffset>
                </wp:positionV>
                <wp:extent cx="555625" cy="192405"/>
                <wp:effectExtent l="0" t="0" r="28575" b="3619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2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3BEF3" w14:textId="77777777" w:rsidR="00297483" w:rsidRDefault="00297483" w:rsidP="002974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0C5B" id="Zone de texte 30" o:spid="_x0000_s1037" type="#_x0000_t202" style="position:absolute;margin-left:207.2pt;margin-top:705.7pt;width:43.75pt;height:15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" fillcolor="white [3212]" strokecolor="white [3212]">
                <v:textbox>
                  <w:txbxContent>
                    <w:p w14:paraId="2FC3BEF3" w14:textId="77777777" w:rsidR="00297483" w:rsidRDefault="00297483" w:rsidP="00297483"/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Spec="center" w:tblpY="-523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67"/>
        <w:gridCol w:w="709"/>
        <w:gridCol w:w="141"/>
        <w:gridCol w:w="635"/>
        <w:gridCol w:w="941"/>
        <w:gridCol w:w="645"/>
        <w:gridCol w:w="2221"/>
        <w:gridCol w:w="1228"/>
        <w:gridCol w:w="851"/>
      </w:tblGrid>
      <w:tr w:rsidR="00297483" w:rsidRPr="00193C23" w14:paraId="32CE95D5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5E95C5B5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lastRenderedPageBreak/>
              <w:t>Compétences scolaires</w:t>
            </w:r>
          </w:p>
        </w:tc>
      </w:tr>
      <w:tr w:rsidR="00297483" w:rsidRPr="00193C23" w14:paraId="4B9517C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A56E77E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2FBA1D1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A7BAEFB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5F4CE23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97483" w:rsidRPr="00193C23" w14:paraId="7A45AC8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D8834" w14:textId="0A5EE7CF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9762F7">
              <w:rPr>
                <w:rFonts w:cs="Arial"/>
                <w:b/>
                <w:i/>
                <w:sz w:val="17"/>
                <w:szCs w:val="17"/>
              </w:rPr>
              <w:t>Arithmancie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101A" w14:textId="54762560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98DC8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A8137C7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550C192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8BB6" w14:textId="26B25881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A8D9" w14:textId="6EF6D83A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E5D9A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879D5CE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6234F1D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DB46D" w14:textId="2ED11C40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6C5F26">
              <w:rPr>
                <w:rFonts w:cs="Arial"/>
                <w:b/>
                <w:i/>
                <w:sz w:val="17"/>
                <w:szCs w:val="17"/>
              </w:rPr>
              <w:t>Art moldu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F8979" w14:textId="4D70FD31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6C5F26">
              <w:rPr>
                <w:rFonts w:cs="Arial"/>
                <w:b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B290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43FC5B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06CDC90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D910" w14:textId="6EA51BB3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Astronomie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0824" w14:textId="4C0EB312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11F0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8E2FB42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3C06C13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DD6B" w14:textId="5D60203A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Botanique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F123D" w14:textId="5001D700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B62C3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0899F2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701B9E9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2ED3" w14:textId="6F2357CA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Défense contre des forces du mal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4384F" w14:textId="27813E59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0F882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39A437C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733CF37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2AE7" w14:textId="036A5C0A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Divination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7C48C" w14:textId="60514856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C069A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4D61053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3755373E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5796C" w14:textId="241A12A2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Enchantements</w:t>
            </w:r>
            <w:r>
              <w:rPr>
                <w:rFonts w:cs="Arial"/>
                <w:b/>
                <w:i/>
                <w:sz w:val="17"/>
                <w:szCs w:val="17"/>
              </w:rPr>
              <w:t>**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DF80" w14:textId="7CBF2128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  <w:r w:rsidRPr="009D2359">
              <w:rPr>
                <w:rFonts w:cs="Arial"/>
                <w:b/>
                <w:iCs/>
                <w:color w:val="00B050"/>
                <w:sz w:val="17"/>
                <w:szCs w:val="17"/>
              </w:rPr>
              <w:t>+10%</w:t>
            </w:r>
            <w:r w:rsidRPr="009D2359">
              <w:rPr>
                <w:rFonts w:cs="Arial"/>
                <w:b/>
                <w:iCs/>
                <w:color w:val="000000" w:themeColor="text1"/>
                <w:sz w:val="17"/>
                <w:szCs w:val="17"/>
              </w:rPr>
              <w:t>+</w:t>
            </w:r>
            <w:r w:rsidRPr="009D2359">
              <w:rPr>
                <w:rFonts w:cs="Arial"/>
                <w:b/>
                <w:iCs/>
                <w:color w:val="F79646" w:themeColor="accent6"/>
                <w:sz w:val="17"/>
                <w:szCs w:val="17"/>
              </w:rPr>
              <w:t>10%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2558" w14:textId="4B67E9FA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…</w:t>
            </w:r>
            <w:r w:rsidRPr="009D2359">
              <w:rPr>
                <w:rFonts w:cs="Arial"/>
                <w:b/>
                <w:iCs/>
                <w:color w:val="00B050"/>
                <w:sz w:val="17"/>
                <w:szCs w:val="17"/>
              </w:rPr>
              <w:t>+10%</w:t>
            </w:r>
            <w:r w:rsidRPr="009D2359">
              <w:rPr>
                <w:rFonts w:cs="Arial"/>
                <w:b/>
                <w:iCs/>
                <w:color w:val="000000" w:themeColor="text1"/>
                <w:sz w:val="17"/>
                <w:szCs w:val="17"/>
              </w:rPr>
              <w:t>+</w:t>
            </w:r>
            <w:r w:rsidRPr="009D2359">
              <w:rPr>
                <w:rFonts w:cs="Arial"/>
                <w:b/>
                <w:iCs/>
                <w:color w:val="F79646" w:themeColor="accent6"/>
                <w:sz w:val="17"/>
                <w:szCs w:val="17"/>
              </w:rPr>
              <w:t>10%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A7B4D68" w14:textId="6C87EBC4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…</w:t>
            </w:r>
            <w:r w:rsidRPr="009D2359">
              <w:rPr>
                <w:rFonts w:cs="Arial"/>
                <w:b/>
                <w:iCs/>
                <w:color w:val="00B050"/>
                <w:sz w:val="17"/>
                <w:szCs w:val="17"/>
              </w:rPr>
              <w:t>+10%</w:t>
            </w:r>
            <w:r w:rsidRPr="009D2359">
              <w:rPr>
                <w:rFonts w:cs="Arial"/>
                <w:b/>
                <w:iCs/>
                <w:color w:val="000000" w:themeColor="text1"/>
                <w:sz w:val="17"/>
                <w:szCs w:val="17"/>
              </w:rPr>
              <w:t>+</w:t>
            </w:r>
            <w:r w:rsidRPr="009D2359">
              <w:rPr>
                <w:rFonts w:cs="Arial"/>
                <w:b/>
                <w:iCs/>
                <w:color w:val="F79646" w:themeColor="accent6"/>
                <w:sz w:val="17"/>
                <w:szCs w:val="17"/>
              </w:rPr>
              <w:t>10%</w:t>
            </w:r>
          </w:p>
        </w:tc>
      </w:tr>
      <w:tr w:rsidR="00297483" w:rsidRPr="00193C23" w14:paraId="6C1658DB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22A8" w14:textId="26BA9A26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 w:rsidRPr="002E13D2">
              <w:rPr>
                <w:rFonts w:cs="Arial"/>
                <w:b/>
                <w:i/>
                <w:sz w:val="17"/>
                <w:szCs w:val="17"/>
              </w:rPr>
              <w:t>Etude</w:t>
            </w:r>
            <w:proofErr w:type="spellEnd"/>
            <w:r w:rsidRPr="002E13D2">
              <w:rPr>
                <w:rFonts w:cs="Arial"/>
                <w:b/>
                <w:i/>
                <w:sz w:val="17"/>
                <w:szCs w:val="17"/>
              </w:rPr>
              <w:t xml:space="preserve"> des runes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F7EC5" w14:textId="4268A3BF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F091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57C4956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05CCA26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C9FD" w14:textId="200EF01A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Histoire de la magie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0AF46" w14:textId="2BD6DEB5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0EB6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C348CC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4FA9D1E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F69FE" w14:textId="14313ED0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Mauvais sorts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1F291" w14:textId="747C82D2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36E7C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B023B4C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0F9D73E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6C8DD" w14:textId="707AC40F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Métamorphose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48B5E" w14:textId="5D6D3587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811E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38D525B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607172A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4981" w14:textId="6507B0E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magique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19DBF" w14:textId="579828CF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97F4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69B5751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4A4F12D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3B4B" w14:textId="75450C31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Musique moldue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A927" w14:textId="77BB9A4C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0F37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7186DA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2F826E9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A98D" w14:textId="78CF344B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Potion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266F5" w14:textId="28CC7008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48B97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FBD761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68A943E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891B5" w14:textId="085A49F0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Soins des créatures magiques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AF36" w14:textId="645C6CF8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07804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0923A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2C3104D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E383A" w14:textId="07E6454C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r w:rsidRPr="002E13D2">
              <w:rPr>
                <w:rFonts w:cs="Arial"/>
                <w:b/>
                <w:i/>
                <w:sz w:val="17"/>
                <w:szCs w:val="17"/>
              </w:rPr>
              <w:t>Vol en bala</w:t>
            </w:r>
            <w:r>
              <w:rPr>
                <w:rFonts w:cs="Arial"/>
                <w:b/>
                <w:i/>
                <w:sz w:val="17"/>
                <w:szCs w:val="17"/>
              </w:rPr>
              <w:t>i</w:t>
            </w: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FDDF8" w14:textId="375935C2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 w:rsidRPr="002E13D2">
              <w:rPr>
                <w:rFonts w:cs="Arial"/>
                <w:b/>
                <w:iCs/>
                <w:sz w:val="17"/>
                <w:szCs w:val="17"/>
              </w:rPr>
              <w:t>0%</w:t>
            </w:r>
            <w:r w:rsidRPr="0047383B"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(+10%)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1ED9" w14:textId="747024B2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…+</w:t>
            </w:r>
            <w:r w:rsidRPr="0047383B"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(+10%)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AD36E08" w14:textId="0D3CBCF9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…+</w:t>
            </w:r>
            <w:r w:rsidRPr="0047383B">
              <w:rPr>
                <w:rFonts w:cs="Arial"/>
                <w:b/>
                <w:color w:val="0070C0"/>
                <w:sz w:val="17"/>
                <w:szCs w:val="17"/>
                <w14:props3d w14:extrusionH="57150" w14:contourW="0" w14:prstMaterial="none"/>
              </w:rPr>
              <w:t>(+10%)</w:t>
            </w:r>
          </w:p>
        </w:tc>
      </w:tr>
      <w:tr w:rsidR="00297483" w:rsidRPr="00193C23" w14:paraId="7B077F1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A76F" w14:textId="269BD913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B4CC8" w14:textId="5F5A4F2A" w:rsidR="00297483" w:rsidRPr="009762F7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4716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56CD3D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4806C1AD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D16C" w14:textId="77777777" w:rsidR="00297483" w:rsidRPr="009762F7" w:rsidRDefault="00297483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1970" w14:textId="77777777" w:rsidR="00297483" w:rsidRPr="006C5F26" w:rsidRDefault="00297483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ACB89" w14:textId="77777777" w:rsidR="00297483" w:rsidRPr="009762F7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CF052F" w14:textId="77777777" w:rsidR="00297483" w:rsidRPr="009762F7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6EED3EF2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0EF60" w14:textId="77777777" w:rsidR="00297483" w:rsidRPr="009762F7" w:rsidRDefault="00297483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C146F" w14:textId="77777777" w:rsidR="00297483" w:rsidRPr="006C5F26" w:rsidRDefault="00297483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8C901" w14:textId="77777777" w:rsidR="00297483" w:rsidRPr="009762F7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3E40DAB" w14:textId="77777777" w:rsidR="00297483" w:rsidRPr="009762F7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20173C2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4C459" w14:textId="77777777" w:rsidR="00297483" w:rsidRPr="009762F7" w:rsidRDefault="00297483" w:rsidP="0081632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5CAE" w14:textId="77777777" w:rsidR="00297483" w:rsidRPr="006C5F26" w:rsidRDefault="00297483" w:rsidP="0081632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4A96" w14:textId="77777777" w:rsidR="00297483" w:rsidRPr="009762F7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A4F525C" w14:textId="77777777" w:rsidR="00297483" w:rsidRPr="009762F7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01B7DF19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12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66CA9B9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Compétences scolaires</w:t>
            </w:r>
          </w:p>
        </w:tc>
      </w:tr>
      <w:tr w:rsidR="00297483" w:rsidRPr="00193C23" w14:paraId="369F7B84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05F6811A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Compétence </w:t>
            </w:r>
          </w:p>
        </w:tc>
        <w:tc>
          <w:tcPr>
            <w:tcW w:w="2221" w:type="dxa"/>
            <w:gridSpan w:val="3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CC36CB5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de base</w:t>
            </w:r>
          </w:p>
        </w:tc>
        <w:tc>
          <w:tcPr>
            <w:tcW w:w="222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502E374E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maximale</w:t>
            </w:r>
          </w:p>
        </w:tc>
        <w:tc>
          <w:tcPr>
            <w:tcW w:w="2079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180C9AE8" w14:textId="77777777" w:rsidR="00297483" w:rsidRPr="00193C23" w:rsidRDefault="00297483" w:rsidP="00816323">
            <w:pPr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Maîtrise actuelle</w:t>
            </w:r>
          </w:p>
        </w:tc>
      </w:tr>
      <w:tr w:rsidR="00297483" w:rsidRPr="00193C23" w14:paraId="2B23466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4A80" w14:textId="4CE7774F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>
              <w:rPr>
                <w:rFonts w:cs="Arial"/>
                <w:b/>
                <w:i/>
                <w:sz w:val="17"/>
                <w:szCs w:val="17"/>
              </w:rPr>
              <w:t>Légilimance</w:t>
            </w:r>
            <w:proofErr w:type="spellEnd"/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0D848" w14:textId="0E32A7B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50%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1C72" w14:textId="4858C2A4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95%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82E1688" w14:textId="102FD909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7"/>
                <w:szCs w:val="17"/>
              </w:rPr>
              <w:t>50%</w:t>
            </w:r>
          </w:p>
        </w:tc>
      </w:tr>
      <w:tr w:rsidR="00297483" w:rsidRPr="00193C23" w14:paraId="5C979007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E0CD" w14:textId="16A5DE60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  <w:proofErr w:type="spellStart"/>
            <w:r>
              <w:rPr>
                <w:rFonts w:cs="Arial"/>
                <w:b/>
                <w:i/>
                <w:sz w:val="18"/>
                <w:szCs w:val="20"/>
              </w:rPr>
              <w:t>Occlumancie</w:t>
            </w:r>
            <w:proofErr w:type="spellEnd"/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CF18" w14:textId="7450D3E0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8"/>
                <w:szCs w:val="20"/>
              </w:rPr>
              <w:t>15%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B586" w14:textId="5BDD31C2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8"/>
                <w:szCs w:val="20"/>
              </w:rPr>
              <w:t>85%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2128C27" w14:textId="4FCAC335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  <w:r>
              <w:rPr>
                <w:rFonts w:cs="Arial"/>
                <w:b/>
                <w:sz w:val="18"/>
                <w:szCs w:val="20"/>
              </w:rPr>
              <w:t>15%</w:t>
            </w:r>
          </w:p>
        </w:tc>
      </w:tr>
      <w:tr w:rsidR="00297483" w:rsidRPr="00193C23" w14:paraId="0C18F355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D50E8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5B17F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7071E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668C34B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14389291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CA9D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AE7E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B0039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346CA4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421FAA9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86FC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6683C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994D9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4001482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57AD253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94A9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3F281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B3A4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7A74920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7BC75DB9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B1F5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CCAF6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319BC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2EF70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3B113AF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36A0F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91FF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5C797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36D188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3A1CA94F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06A4E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AF1E0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F96A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C46259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28929B73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0FEA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8A80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95280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5ED809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70584E7A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5DE0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1EB6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F8C4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B1A706F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5ED88A9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79DC7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C8DB9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5AF0D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9A94C15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3FBF3526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A595D" w14:textId="77777777" w:rsidR="00297483" w:rsidRPr="009762F7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7"/>
                <w:szCs w:val="17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24B2" w14:textId="77777777" w:rsidR="00297483" w:rsidRPr="006C5F26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38752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D5B39A4" w14:textId="77777777" w:rsidR="00297483" w:rsidRPr="009762F7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7"/>
                <w:szCs w:val="17"/>
              </w:rPr>
            </w:pPr>
          </w:p>
        </w:tc>
      </w:tr>
      <w:tr w:rsidR="00297483" w:rsidRPr="00193C23" w14:paraId="02327C6C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6D437" w14:textId="77777777" w:rsidR="00297483" w:rsidRPr="00193C23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7FA8C" w14:textId="77777777" w:rsidR="00297483" w:rsidRPr="00193C23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3D26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62AC77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BDDA848" w14:textId="77777777" w:rsidTr="00816323">
        <w:trPr>
          <w:trHeight w:val="20"/>
        </w:trPr>
        <w:tc>
          <w:tcPr>
            <w:tcW w:w="3510" w:type="dxa"/>
            <w:gridSpan w:val="4"/>
            <w:tcBorders>
              <w:top w:val="single" w:sz="4" w:space="0" w:color="auto"/>
              <w:left w:val="threeDEmboss" w:sz="12" w:space="0" w:color="7F7F7F" w:themeColor="text1" w:themeTint="80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65DBE617" w14:textId="77777777" w:rsidR="00297483" w:rsidRPr="00193C23" w:rsidRDefault="00297483" w:rsidP="00297483">
            <w:pPr>
              <w:tabs>
                <w:tab w:val="right" w:pos="1929"/>
              </w:tabs>
              <w:spacing w:line="240" w:lineRule="auto"/>
              <w:rPr>
                <w:rFonts w:cs="Arial"/>
                <w:b/>
                <w:i/>
                <w:sz w:val="18"/>
                <w:szCs w:val="20"/>
              </w:rPr>
            </w:pPr>
          </w:p>
        </w:tc>
        <w:tc>
          <w:tcPr>
            <w:tcW w:w="2221" w:type="dxa"/>
            <w:gridSpan w:val="3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016FCAA" w14:textId="77777777" w:rsidR="00297483" w:rsidRPr="00193C23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4CE7DD5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single" w:sz="4" w:space="0" w:color="auto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623862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5620C6A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118DBB9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et croche patte du destin / Avantages et désavantages</w:t>
            </w:r>
          </w:p>
        </w:tc>
      </w:tr>
      <w:tr w:rsidR="00297483" w:rsidRPr="00193C23" w14:paraId="3F404FA2" w14:textId="77777777" w:rsidTr="00816323">
        <w:trPr>
          <w:trHeight w:val="20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1D82E459" w14:textId="77777777" w:rsidR="00297483" w:rsidRPr="00193C23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Coup de pouce du destin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417EF9C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Croche-patte du destin</w:t>
            </w:r>
          </w:p>
        </w:tc>
      </w:tr>
      <w:tr w:rsidR="00297483" w:rsidRPr="00193C23" w14:paraId="55DF7A54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0D0D0D" w:themeColor="text1" w:themeTint="F2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3BD09F" w14:textId="22BF0BE9" w:rsidR="00297483" w:rsidRPr="00720520" w:rsidRDefault="00297483" w:rsidP="00297483">
            <w:pPr>
              <w:pStyle w:val="NormalWeb"/>
              <w:shd w:val="clear" w:color="auto" w:fill="FFFFFF"/>
              <w:rPr>
                <w:lang w:eastAsia="zh-CN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Hérédité : </w:t>
            </w:r>
            <w:proofErr w:type="spellStart"/>
            <w:r>
              <w:rPr>
                <w:rFonts w:cs="Arial"/>
                <w:b/>
                <w:sz w:val="18"/>
                <w:szCs w:val="20"/>
              </w:rPr>
              <w:t>légilimens</w:t>
            </w:r>
            <w:proofErr w:type="spellEnd"/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0D0D0D" w:themeColor="text1" w:themeTint="F2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EBF2447" w14:textId="7D72F2D2" w:rsidR="00297483" w:rsidRPr="00720520" w:rsidRDefault="00297483" w:rsidP="00297483">
            <w:pPr>
              <w:pStyle w:val="NormalWeb"/>
              <w:rPr>
                <w:lang w:eastAsia="zh-CN"/>
              </w:rPr>
            </w:pPr>
            <w:r>
              <w:rPr>
                <w:rFonts w:cs="Arial"/>
                <w:b/>
                <w:sz w:val="18"/>
                <w:szCs w:val="20"/>
              </w:rPr>
              <w:t>Amour à sens unique</w:t>
            </w:r>
          </w:p>
        </w:tc>
      </w:tr>
      <w:tr w:rsidR="00297483" w:rsidRPr="00193C23" w14:paraId="2B35DB13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0D0D0D" w:themeColor="text1" w:themeTint="F2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964CDBE" w14:textId="77777777" w:rsidR="00297483" w:rsidRPr="00193C23" w:rsidRDefault="00297483" w:rsidP="00297483">
            <w:pPr>
              <w:tabs>
                <w:tab w:val="right" w:pos="1762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Avantages </w:t>
            </w:r>
            <w:r>
              <w:rPr>
                <w:rFonts w:cs="Arial"/>
                <w:b/>
                <w:sz w:val="18"/>
                <w:szCs w:val="20"/>
              </w:rPr>
              <w:t>et d</w:t>
            </w:r>
            <w:r w:rsidRPr="00193C23">
              <w:rPr>
                <w:rFonts w:cs="Arial"/>
                <w:b/>
                <w:sz w:val="18"/>
                <w:szCs w:val="20"/>
              </w:rPr>
              <w:t>ésavantages</w:t>
            </w:r>
          </w:p>
        </w:tc>
      </w:tr>
      <w:tr w:rsidR="00297483" w:rsidRPr="00193C23" w14:paraId="12B64BDD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2234DA" w14:textId="2B3B08AF" w:rsidR="00297483" w:rsidRPr="00193C23" w:rsidRDefault="00297483" w:rsidP="0029748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*Empathie : 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Donne un bonus de </w:t>
            </w:r>
            <w:r w:rsidRPr="009D2359">
              <w:rPr>
                <w:rFonts w:cs="Arial"/>
                <w:b/>
                <w:color w:val="7030A0"/>
                <w:sz w:val="18"/>
                <w:szCs w:val="20"/>
              </w:rPr>
              <w:t>+15%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 en psychologie pour les humains. Chaque jet pour gagner de l’expérience dans cette compétence octroie 1/3 de point(s)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7527DF0" w14:textId="0660AAAA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</w:rPr>
              <w:t>Occlumens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 xml:space="preserve"> : </w:t>
            </w:r>
            <w:r>
              <w:t xml:space="preserve"> 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Donne une compétence </w:t>
            </w:r>
            <w:proofErr w:type="spellStart"/>
            <w:r w:rsidRPr="00D1761E">
              <w:rPr>
                <w:rFonts w:cs="Arial"/>
                <w:bCs/>
                <w:sz w:val="18"/>
                <w:szCs w:val="20"/>
              </w:rPr>
              <w:t>Occlumancie</w:t>
            </w:r>
            <w:proofErr w:type="spellEnd"/>
            <w:r w:rsidRPr="00D1761E">
              <w:rPr>
                <w:rFonts w:cs="Arial"/>
                <w:bCs/>
                <w:sz w:val="18"/>
                <w:szCs w:val="20"/>
              </w:rPr>
              <w:t xml:space="preserve"> à 15%</w:t>
            </w:r>
            <w:r>
              <w:rPr>
                <w:rFonts w:cs="Arial"/>
                <w:bCs/>
                <w:sz w:val="18"/>
                <w:szCs w:val="20"/>
              </w:rPr>
              <w:t xml:space="preserve"> </w:t>
            </w:r>
            <w:r w:rsidRPr="00D1761E">
              <w:rPr>
                <w:rFonts w:cs="Arial"/>
                <w:bCs/>
                <w:sz w:val="18"/>
                <w:szCs w:val="20"/>
              </w:rPr>
              <w:t>de maîtrise. Maîtrise maximale 80%</w:t>
            </w:r>
          </w:p>
        </w:tc>
      </w:tr>
      <w:tr w:rsidR="00297483" w:rsidRPr="00193C23" w14:paraId="49C96612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89116F" w14:textId="5873FDAF" w:rsidR="00297483" w:rsidRPr="00193C23" w:rsidRDefault="00297483" w:rsidP="00297483">
            <w:pPr>
              <w:tabs>
                <w:tab w:val="right" w:pos="1762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**Facilité en enchantements : 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 Donne un bonus de </w:t>
            </w:r>
            <w:r w:rsidRPr="009D2359">
              <w:rPr>
                <w:rFonts w:cs="Arial"/>
                <w:b/>
                <w:color w:val="00B050"/>
                <w:sz w:val="18"/>
                <w:szCs w:val="20"/>
              </w:rPr>
              <w:t>+10%</w:t>
            </w:r>
            <w:r>
              <w:rPr>
                <w:rFonts w:cs="Arial"/>
                <w:bCs/>
                <w:sz w:val="18"/>
                <w:szCs w:val="20"/>
              </w:rPr>
              <w:t>*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 en </w:t>
            </w:r>
            <w:r>
              <w:rPr>
                <w:rFonts w:cs="Arial"/>
                <w:bCs/>
                <w:sz w:val="18"/>
                <w:szCs w:val="20"/>
              </w:rPr>
              <w:t>enchantements</w:t>
            </w:r>
            <w:r w:rsidRPr="00D1761E">
              <w:rPr>
                <w:rFonts w:cs="Arial"/>
                <w:bCs/>
                <w:sz w:val="18"/>
                <w:szCs w:val="20"/>
              </w:rPr>
              <w:t>. Chaque jet pour gagner de l’expérience dans cette compétence octroie 1/3 de point(s)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36EB95A" w14:textId="1D0F5F4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D1761E">
              <w:rPr>
                <w:rFonts w:cs="Arial"/>
                <w:b/>
                <w:sz w:val="18"/>
                <w:szCs w:val="20"/>
              </w:rPr>
              <w:t>Initié au duel :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  vous bénéficiez d’un bonus de +2 en initiative pour attaquer votre adversaire (lorsque vous lancez des sorts classiques)</w:t>
            </w:r>
          </w:p>
        </w:tc>
      </w:tr>
      <w:tr w:rsidR="00297483" w:rsidRPr="00193C23" w14:paraId="38FE57E5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5D991B" w14:textId="760F0AF5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***Doué en échecs sorciers : </w:t>
            </w:r>
            <w:r>
              <w:t xml:space="preserve"> 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Donne un bonus de </w:t>
            </w:r>
            <w:r w:rsidRPr="009D2359">
              <w:rPr>
                <w:rFonts w:cs="Arial"/>
                <w:b/>
                <w:iCs/>
                <w:color w:val="00B0F0"/>
                <w:sz w:val="17"/>
                <w:szCs w:val="17"/>
              </w:rPr>
              <w:t>+10%</w:t>
            </w:r>
            <w:r>
              <w:rPr>
                <w:rFonts w:cs="Arial"/>
                <w:b/>
                <w:iCs/>
                <w:color w:val="00B0F0"/>
                <w:sz w:val="17"/>
                <w:szCs w:val="17"/>
              </w:rPr>
              <w:t xml:space="preserve"> </w:t>
            </w:r>
            <w:r w:rsidRPr="00D1761E">
              <w:rPr>
                <w:rFonts w:cs="Arial"/>
                <w:bCs/>
                <w:sz w:val="18"/>
                <w:szCs w:val="20"/>
              </w:rPr>
              <w:t>dans ce domaine. Chaque jet pour gagner de l’expérience dans ce domaine octroie 1/3 de point(s) en plus.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7C76F1B" w14:textId="1ED29FC3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Perfectionniste : </w:t>
            </w:r>
            <w:r>
              <w:t xml:space="preserve"> </w:t>
            </w:r>
            <w:r w:rsidRPr="00D1761E">
              <w:rPr>
                <w:rFonts w:cs="Arial"/>
                <w:bCs/>
                <w:sz w:val="18"/>
                <w:szCs w:val="20"/>
              </w:rPr>
              <w:t>Augmente de 1/3 le temps nécessaire pour faire ses devoirs et inflige un malus de 15% dans les compétences intellectuelles durant 24 heures si ceux-ci ne sont pas faits correctement</w:t>
            </w:r>
          </w:p>
        </w:tc>
      </w:tr>
      <w:tr w:rsidR="00297483" w:rsidRPr="00193C23" w14:paraId="6786AB65" w14:textId="77777777" w:rsidTr="00816323">
        <w:trPr>
          <w:trHeight w:val="454"/>
        </w:trPr>
        <w:tc>
          <w:tcPr>
            <w:tcW w:w="5086" w:type="dxa"/>
            <w:gridSpan w:val="6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7EB40D" w14:textId="09A6FF5D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Familier : </w:t>
            </w:r>
            <w:r w:rsidRPr="00D1761E">
              <w:rPr>
                <w:rFonts w:cs="Arial"/>
                <w:bCs/>
                <w:sz w:val="18"/>
                <w:szCs w:val="20"/>
              </w:rPr>
              <w:t>Lié empathiquement</w:t>
            </w:r>
          </w:p>
        </w:tc>
        <w:tc>
          <w:tcPr>
            <w:tcW w:w="494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7CE119D" w14:textId="669F4C0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Balai : </w:t>
            </w:r>
            <w:r w:rsidRPr="00D1761E">
              <w:rPr>
                <w:rFonts w:cs="Arial"/>
                <w:bCs/>
                <w:sz w:val="18"/>
                <w:szCs w:val="20"/>
              </w:rPr>
              <w:t xml:space="preserve">Maniabilité </w:t>
            </w:r>
            <w:proofErr w:type="spellStart"/>
            <w:r w:rsidRPr="00D1761E">
              <w:rPr>
                <w:rFonts w:cs="Arial"/>
                <w:bCs/>
                <w:sz w:val="18"/>
                <w:szCs w:val="20"/>
              </w:rPr>
              <w:t>accue</w:t>
            </w:r>
            <w:proofErr w:type="spellEnd"/>
            <w:r w:rsidRPr="00D1761E">
              <w:rPr>
                <w:rFonts w:cs="Arial"/>
                <w:bCs/>
                <w:sz w:val="18"/>
                <w:szCs w:val="20"/>
              </w:rPr>
              <w:t xml:space="preserve"> de 10%</w:t>
            </w:r>
          </w:p>
        </w:tc>
      </w:tr>
      <w:tr w:rsidR="00297483" w:rsidRPr="00193C23" w14:paraId="67B74AAB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346A291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Sortilèges</w:t>
            </w:r>
          </w:p>
        </w:tc>
      </w:tr>
      <w:tr w:rsidR="00297483" w:rsidRPr="00193C23" w14:paraId="369825BC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DB870D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du sort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7CEB9F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40C0C69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Type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3E8F7FD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Cibles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22287E6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0684FAD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Malus </w:t>
            </w:r>
          </w:p>
        </w:tc>
      </w:tr>
      <w:tr w:rsidR="00297483" w:rsidRPr="00193C23" w14:paraId="07A3721E" w14:textId="77777777" w:rsidTr="00816323">
        <w:trPr>
          <w:trHeight w:val="20"/>
        </w:trPr>
        <w:tc>
          <w:tcPr>
            <w:tcW w:w="2093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05EC5B0B" w14:textId="14C55F8F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Parapluie</w:t>
            </w:r>
          </w:p>
        </w:tc>
        <w:tc>
          <w:tcPr>
            <w:tcW w:w="56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76D5BE2" w14:textId="638D3E88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0</w:t>
            </w:r>
          </w:p>
        </w:tc>
        <w:tc>
          <w:tcPr>
            <w:tcW w:w="709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96AD15C" w14:textId="199048CD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E</w:t>
            </w:r>
          </w:p>
        </w:tc>
        <w:tc>
          <w:tcPr>
            <w:tcW w:w="776" w:type="dxa"/>
            <w:gridSpan w:val="2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952BE7" w14:textId="3BC25D85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X</w:t>
            </w:r>
          </w:p>
        </w:tc>
        <w:tc>
          <w:tcPr>
            <w:tcW w:w="5035" w:type="dxa"/>
            <w:gridSpan w:val="4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C1F27E" w14:textId="1DED1FDD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1A58F7">
              <w:rPr>
                <w:rFonts w:cs="Arial"/>
                <w:bCs/>
                <w:sz w:val="18"/>
                <w:szCs w:val="20"/>
              </w:rPr>
              <w:t>Crée</w:t>
            </w:r>
            <w:proofErr w:type="spellEnd"/>
            <w:r w:rsidRPr="001A58F7">
              <w:rPr>
                <w:rFonts w:cs="Arial"/>
                <w:bCs/>
                <w:sz w:val="18"/>
                <w:szCs w:val="20"/>
              </w:rPr>
              <w:t xml:space="preserve"> un </w:t>
            </w:r>
            <w:proofErr w:type="spellStart"/>
            <w:r w:rsidRPr="001A58F7">
              <w:rPr>
                <w:rFonts w:cs="Arial"/>
                <w:bCs/>
                <w:sz w:val="18"/>
                <w:szCs w:val="20"/>
              </w:rPr>
              <w:t>dôme</w:t>
            </w:r>
            <w:proofErr w:type="spellEnd"/>
            <w:r w:rsidRPr="001A58F7">
              <w:rPr>
                <w:rFonts w:cs="Arial"/>
                <w:bCs/>
                <w:sz w:val="18"/>
                <w:szCs w:val="20"/>
              </w:rPr>
              <w:t xml:space="preserve"> transparent au bout de la baguette qui peut </w:t>
            </w:r>
            <w:proofErr w:type="spellStart"/>
            <w:r w:rsidRPr="001A58F7">
              <w:rPr>
                <w:rFonts w:cs="Arial"/>
                <w:bCs/>
                <w:sz w:val="18"/>
                <w:szCs w:val="20"/>
              </w:rPr>
              <w:t>être</w:t>
            </w:r>
            <w:proofErr w:type="spellEnd"/>
            <w:r w:rsidRPr="001A58F7">
              <w:rPr>
                <w:rFonts w:cs="Arial"/>
                <w:bCs/>
                <w:sz w:val="18"/>
                <w:szCs w:val="20"/>
              </w:rPr>
              <w:t xml:space="preserve"> utilisé comme parapluie.</w:t>
            </w:r>
          </w:p>
        </w:tc>
        <w:tc>
          <w:tcPr>
            <w:tcW w:w="851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E80A0BE" w14:textId="7C5D5B09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5%</w:t>
            </w:r>
          </w:p>
        </w:tc>
      </w:tr>
      <w:tr w:rsidR="00297483" w:rsidRPr="00193C23" w14:paraId="4FAE0B4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EAF1DD" w:themeFill="accent3" w:themeFillTint="33"/>
            <w:vAlign w:val="center"/>
          </w:tcPr>
          <w:p w14:paraId="245D9B41" w14:textId="085FAC30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Réparation d’objets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619C27D" w14:textId="6FF6D02F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46FFE4" w14:textId="3935BD2B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E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D3966F" w14:textId="6625E542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O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3EFA89" w14:textId="5C42EE9B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1A58F7">
              <w:rPr>
                <w:rFonts w:cs="Arial"/>
                <w:bCs/>
                <w:sz w:val="18"/>
                <w:szCs w:val="20"/>
              </w:rPr>
              <w:t>Permet de réparer une petite cassure ou un petit trou sur un objet non magique.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1E4E49" w14:textId="3D96CEEB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10%</w:t>
            </w:r>
          </w:p>
        </w:tc>
      </w:tr>
      <w:tr w:rsidR="00297483" w:rsidRPr="00193C23" w14:paraId="2500699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2F47F6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C9A5D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AEBB46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75571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39C097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42405D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FEDF1F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DE812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0E2FE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54F9BB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A1662B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D539F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A1E1A9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BB25D6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6692B0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A5C87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08A49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A0395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C550D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5BB40D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759392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4B528B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E772C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2A4F7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389ED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337B7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515909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FF48C3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4F1E1B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6CCF7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F600C0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2BA55D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7CD9A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DB6916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064D08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3B4AAA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503556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BF04BF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9F7D7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9C977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6C9A3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9F6DF3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69F91E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ACDE6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CDCD19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613BD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42552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2C9275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FF5077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EDF0E9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E3E774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72341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144F57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D89254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168E3B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8B0511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62D848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B411BE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BD790D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7DC0C2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FCB06D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AD140D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5DE07F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F23BDE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9399CB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23CEE3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8CA65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CD69EC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95976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566E99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E33A8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5496F8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D48226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35C02C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E2C1A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52C73E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A272BC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81B1D3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33BBF8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62ECED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C20E8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B45DF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186599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957F10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BC64C4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6A00D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AAFDE6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F4C1A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B61D8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969ED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64E62AB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DC559A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70D2E8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FBF3A1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23D1D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36883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2146EA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7BEAE1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01F98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FCEF70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1E8985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29541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38BD45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65CF8B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ADF9B6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92A97B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0BAAD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4A4CB2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1245A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05D64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BFA42B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AFC104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F59047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0E6CA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56C227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072B4C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8DFAB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D79F0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A5A7CC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30A4E7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D71D63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3330C4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6A5DD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9F432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E0B3B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BE0F623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725C6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A4EA68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657E9E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5B520B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B5694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A95476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3AD60F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04F6DA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2DE6A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5F63F7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ED141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29879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04434E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46B3F5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6E040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09C622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A6DFFE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FE3DC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9573A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C83B96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E7B57DA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16AA21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2D7FA0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29FE3E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F76E2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48FE6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8534B4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C9E60A5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CE63DE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7E2B75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FA0635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0EE4A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67C15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47160E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22581E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2EE69A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F5882C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19E45A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E3732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3C4BA2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D26BCC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8263BC8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3F6343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73D267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FFAC92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03B00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F85456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6C53F9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009C27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DD0480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A678B8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161B92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08DC9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037B6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8A0E8A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652606B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175C50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E14F5D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528E1F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C71DA4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6CEF6D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CE12A7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654094E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EDBA5D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B7523E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7EE70B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67E21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5A827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04C332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F61D49C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0F5EBE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66B1A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FB99C1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A540E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B8642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0E7959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6D21CC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2644F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302E2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D66EB5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5EBD9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9C7D6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782FA8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36E87A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5A600C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C7915B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C428FC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939D8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0E95F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C9BE35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DF935A2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257113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13B8AD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44A7EF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F4FB2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9530C6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210EA4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57441C9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8B616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A24157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559464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EA2B3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E89E9B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D8565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316CA4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80C862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38245C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7BAC59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33A3E5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C757FD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B55F5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A42353B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5B829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AE226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C6A250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1A66B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E33BA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274EA0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ABE482D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900DE7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1645B3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220D40B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77F16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762A6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D46A89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585BF7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0E3BD5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BE3880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02E62AB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30194D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B78DD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CA4A0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883ECD0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70DF29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D1F9E6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10DE89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A16BE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4B4946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EADB19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242555F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7820CF6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DC1E60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2A38B1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1CC42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59F011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F983C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41E6FC1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15D1E7B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0B2446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000000" w:themeColor="text1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41F6C16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65E5F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A34A10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0136BE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980A764" w14:textId="77777777" w:rsidTr="00816323">
        <w:trPr>
          <w:trHeight w:val="20"/>
        </w:trPr>
        <w:tc>
          <w:tcPr>
            <w:tcW w:w="2093" w:type="dxa"/>
            <w:tcBorders>
              <w:top w:val="single" w:sz="4" w:space="0" w:color="000000" w:themeColor="text1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3EB210D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503DA84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FFFFFF" w:themeFill="background1"/>
            <w:vAlign w:val="center"/>
          </w:tcPr>
          <w:p w14:paraId="686D9C4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010827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469FE0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144050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2BD63B7" w14:textId="77777777" w:rsidTr="00816323">
        <w:trPr>
          <w:trHeight w:val="20"/>
        </w:trPr>
        <w:tc>
          <w:tcPr>
            <w:tcW w:w="10031" w:type="dxa"/>
            <w:gridSpan w:val="10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DEDAC3"/>
            <w:vAlign w:val="center"/>
          </w:tcPr>
          <w:p w14:paraId="57A291B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Potions</w:t>
            </w:r>
          </w:p>
        </w:tc>
      </w:tr>
      <w:tr w:rsidR="00297483" w:rsidRPr="00193C23" w14:paraId="63E57794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06A7207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Nom de la potion</w:t>
            </w: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5495964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proofErr w:type="spellStart"/>
            <w:r w:rsidRPr="00193C23">
              <w:rPr>
                <w:rFonts w:cs="Arial"/>
                <w:b/>
                <w:sz w:val="18"/>
                <w:szCs w:val="20"/>
              </w:rPr>
              <w:t>Niv</w:t>
            </w:r>
            <w:proofErr w:type="spellEnd"/>
            <w:r>
              <w:rPr>
                <w:rFonts w:cs="Arial"/>
                <w:b/>
                <w:sz w:val="18"/>
                <w:szCs w:val="20"/>
              </w:rPr>
              <w:t>.</w:t>
            </w: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EEEDE1"/>
            <w:vAlign w:val="center"/>
          </w:tcPr>
          <w:p w14:paraId="09B1FC5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Effets</w:t>
            </w: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EEEDE1"/>
            <w:vAlign w:val="center"/>
          </w:tcPr>
          <w:p w14:paraId="0C2AE02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>Malus</w:t>
            </w:r>
          </w:p>
        </w:tc>
      </w:tr>
      <w:tr w:rsidR="00297483" w:rsidRPr="00193C23" w14:paraId="2EA772AF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2952F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D5FA9C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0173B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4C1ECD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FE5020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E76C1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2B1B0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B9BA5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92F1FD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B55FF9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F8A88C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AD03E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7C23D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D78B8C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A417731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3C08E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2E116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95DAE8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9FC2C6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6991A61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C86569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8B5874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71351C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B355F3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7E1ECFC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9E225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9836D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E7D1B7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0938F0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0549AE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14D4E4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DC18FC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B59AC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2FFF48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F648BA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8C7BB8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1711C0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B4E16E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DD1A99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ED6933A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F4E788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072E4B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2BCAB6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094CD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7BF73C2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8DAE2D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03D835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2E35DC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92046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DD83FE3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C87D8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48418F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ABE26F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BEA129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E9FE7C6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17CC2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8006C4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45E35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B2F3F6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4CBABC6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78B7ED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8E6EEC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424BF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6A3DA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1DF4667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48993A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CF388B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5D10D7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FFEED3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B3E7BD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D9C94C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04EC2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6E3E3F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FAE429E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4D59536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721DC2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90746A3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2DDB3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3EC9EF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2067B9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0CA2C1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709F80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47CC237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1338F2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EA4C25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C130B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775E8E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174CBF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8C1D21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0F830F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1C19B7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750B4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43F6D3A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04E254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439A60E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C7C35D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42A9AC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1818F0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258D03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D470781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2A429A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EDD9DFD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702DBF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3BD392B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1836EB8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F116228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8EF89C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8844FD5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6F78A59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A610219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A3B6261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3A25C4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8C793B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7AA03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AAD7680" w14:textId="77777777" w:rsidTr="00816323">
        <w:trPr>
          <w:trHeight w:val="20"/>
        </w:trPr>
        <w:tc>
          <w:tcPr>
            <w:tcW w:w="3369" w:type="dxa"/>
            <w:gridSpan w:val="3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69A41B0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776" w:type="dxa"/>
            <w:gridSpan w:val="2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6D6D726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5035" w:type="dxa"/>
            <w:gridSpan w:val="4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B08C15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9ED2B92" w14:textId="77777777" w:rsidR="00297483" w:rsidRPr="00193C23" w:rsidRDefault="00297483" w:rsidP="0029748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7BA7ED01" w14:textId="77777777" w:rsidR="00297483" w:rsidRPr="003F4A21" w:rsidRDefault="00297483" w:rsidP="00297483">
      <w:pPr>
        <w:spacing w:line="240" w:lineRule="auto"/>
        <w:rPr>
          <w:sz w:val="6"/>
          <w:lang w:val="fr-FR" w:eastAsia="x-none"/>
        </w:rPr>
      </w:pPr>
    </w:p>
    <w:tbl>
      <w:tblPr>
        <w:tblpPr w:leftFromText="141" w:rightFromText="141" w:vertAnchor="text" w:horzAnchor="page" w:tblpXSpec="center" w:tblpY="-469"/>
        <w:tblOverlap w:val="never"/>
        <w:tblW w:w="10031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6977"/>
      </w:tblGrid>
      <w:tr w:rsidR="00297483" w:rsidRPr="00193C23" w14:paraId="461A7287" w14:textId="77777777" w:rsidTr="00816323">
        <w:trPr>
          <w:trHeight w:val="20"/>
        </w:trPr>
        <w:tc>
          <w:tcPr>
            <w:tcW w:w="10031" w:type="dxa"/>
            <w:gridSpan w:val="2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DDD9C3" w:themeFill="background2" w:themeFillShade="E6"/>
            <w:vAlign w:val="center"/>
          </w:tcPr>
          <w:p w14:paraId="743C3DC4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lastRenderedPageBreak/>
              <w:t xml:space="preserve">Inventaire </w:t>
            </w:r>
          </w:p>
        </w:tc>
      </w:tr>
      <w:tr w:rsidR="00297483" w:rsidRPr="00193C23" w14:paraId="68361476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threeDEmboss" w:sz="6" w:space="0" w:color="7F7F7F" w:themeColor="text1" w:themeTint="80"/>
              <w:right w:val="threeDEmboss" w:sz="6" w:space="0" w:color="7F7F7F" w:themeColor="text1" w:themeTint="80"/>
            </w:tcBorders>
            <w:shd w:val="clear" w:color="auto" w:fill="EEECE1" w:themeFill="background2"/>
            <w:vAlign w:val="center"/>
          </w:tcPr>
          <w:p w14:paraId="7FA8754A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Objet </w:t>
            </w: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threeDEmboss" w:sz="6" w:space="0" w:color="7F7F7F" w:themeColor="text1" w:themeTint="80"/>
              <w:right w:val="threeDEmboss" w:sz="12" w:space="0" w:color="7F7F7F" w:themeColor="text1" w:themeTint="80"/>
            </w:tcBorders>
            <w:shd w:val="clear" w:color="auto" w:fill="EEECE1" w:themeFill="background2"/>
            <w:vAlign w:val="center"/>
          </w:tcPr>
          <w:p w14:paraId="7CA88653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193C23">
              <w:rPr>
                <w:rFonts w:cs="Arial"/>
                <w:b/>
                <w:sz w:val="18"/>
                <w:szCs w:val="20"/>
              </w:rPr>
              <w:t xml:space="preserve">Particularités </w:t>
            </w:r>
          </w:p>
        </w:tc>
      </w:tr>
      <w:tr w:rsidR="00297483" w:rsidRPr="00193C23" w14:paraId="2AE0FAA8" w14:textId="77777777" w:rsidTr="00816323">
        <w:trPr>
          <w:trHeight w:val="20"/>
        </w:trPr>
        <w:tc>
          <w:tcPr>
            <w:tcW w:w="3054" w:type="dxa"/>
            <w:tcBorders>
              <w:top w:val="threeDEmboss" w:sz="6" w:space="0" w:color="7F7F7F" w:themeColor="text1" w:themeTint="80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DBBEBDF" w14:textId="3921108D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threeDEmboss" w:sz="6" w:space="0" w:color="7F7F7F" w:themeColor="text1" w:themeTint="80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D54D7A1" w14:textId="0587785C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358BE0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13FCB73B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10E0EC0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8EE065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8004EA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0495928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B6B4C1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E75CA8F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E8DCCD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42B4B4F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E53AB62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AE2A6F1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F347692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BF4F4C8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F5F89C1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4C95B4A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AB5A77C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5E74832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6DF0045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2BBFF768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E831C3B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EDB607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419FBDB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63DFE184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0649207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10FA092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F8FF2DB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0383BD7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6D42E18B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9D38AE1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7260B854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008755D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F8B69A6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B7B364A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38C631C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BC2CE90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6AD312D9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0DE95C5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762454B8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66A3982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46BBD026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2E2D2ED4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93EA1DE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42CF670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BF6E1BB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5E58494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52D4A0CE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229F2E6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2EB2423C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BFF2B6F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073245F3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62C36216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07A3D22A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32C24AFC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188E9168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7C96DD33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42B0ED5B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44C10CED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single" w:sz="4" w:space="0" w:color="1D1B11" w:themeColor="background2" w:themeShade="1A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06CF1FD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single" w:sz="4" w:space="0" w:color="1D1B11" w:themeColor="background2" w:themeShade="1A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5E8C3B05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  <w:tr w:rsidR="00297483" w:rsidRPr="00193C23" w14:paraId="3B2B8271" w14:textId="77777777" w:rsidTr="00816323">
        <w:trPr>
          <w:trHeight w:val="20"/>
        </w:trPr>
        <w:tc>
          <w:tcPr>
            <w:tcW w:w="3054" w:type="dxa"/>
            <w:tcBorders>
              <w:top w:val="single" w:sz="4" w:space="0" w:color="1D1B11" w:themeColor="background2" w:themeShade="1A"/>
              <w:left w:val="threeDEmboss" w:sz="12" w:space="0" w:color="7F7F7F" w:themeColor="text1" w:themeTint="80"/>
              <w:bottom w:val="threeDEmboss" w:sz="12" w:space="0" w:color="7F7F7F" w:themeColor="text1" w:themeTint="80"/>
              <w:right w:val="threeDEmboss" w:sz="6" w:space="0" w:color="7F7F7F" w:themeColor="text1" w:themeTint="80"/>
            </w:tcBorders>
            <w:shd w:val="clear" w:color="auto" w:fill="auto"/>
            <w:vAlign w:val="center"/>
          </w:tcPr>
          <w:p w14:paraId="3D19BF55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  <w:tc>
          <w:tcPr>
            <w:tcW w:w="6977" w:type="dxa"/>
            <w:tcBorders>
              <w:top w:val="single" w:sz="4" w:space="0" w:color="1D1B11" w:themeColor="background2" w:themeShade="1A"/>
              <w:left w:val="threeDEmboss" w:sz="6" w:space="0" w:color="7F7F7F" w:themeColor="text1" w:themeTint="80"/>
              <w:bottom w:val="threeDEmboss" w:sz="12" w:space="0" w:color="7F7F7F" w:themeColor="text1" w:themeTint="80"/>
              <w:right w:val="threeDEmboss" w:sz="12" w:space="0" w:color="7F7F7F" w:themeColor="text1" w:themeTint="80"/>
            </w:tcBorders>
            <w:shd w:val="clear" w:color="auto" w:fill="auto"/>
            <w:vAlign w:val="center"/>
          </w:tcPr>
          <w:p w14:paraId="1FCDF48D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</w:p>
        </w:tc>
      </w:tr>
    </w:tbl>
    <w:p w14:paraId="0F37EBE4" w14:textId="77777777" w:rsidR="00297483" w:rsidRDefault="00297483" w:rsidP="00297483">
      <w:pPr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1D1B11" w:themeColor="background2" w:themeShade="1A"/>
          <w:left w:val="threeDEmboss" w:sz="12" w:space="0" w:color="1D1B11" w:themeColor="background2" w:themeShade="1A"/>
          <w:bottom w:val="threeDEmboss" w:sz="12" w:space="0" w:color="1D1B11" w:themeColor="background2" w:themeShade="1A"/>
          <w:right w:val="threeDEmboss" w:sz="12" w:space="0" w:color="1D1B11" w:themeColor="background2" w:themeShade="1A"/>
          <w:insideH w:val="threeDEmboss" w:sz="6" w:space="0" w:color="1D1B11" w:themeColor="background2" w:themeShade="1A"/>
          <w:insideV w:val="threeDEmboss" w:sz="6" w:space="0" w:color="0D0D0D" w:themeColor="text1" w:themeTint="F2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51"/>
        <w:gridCol w:w="1851"/>
        <w:gridCol w:w="1851"/>
        <w:gridCol w:w="1852"/>
      </w:tblGrid>
      <w:tr w:rsidR="00297483" w:rsidRPr="00193C23" w14:paraId="009C2976" w14:textId="77777777" w:rsidTr="00816323">
        <w:trPr>
          <w:trHeight w:val="20"/>
        </w:trPr>
        <w:tc>
          <w:tcPr>
            <w:tcW w:w="10065" w:type="dxa"/>
            <w:gridSpan w:val="5"/>
            <w:tcBorders>
              <w:bottom w:val="threeDEmboss" w:sz="6" w:space="0" w:color="1D1B11" w:themeColor="background2" w:themeShade="1A"/>
            </w:tcBorders>
            <w:shd w:val="clear" w:color="auto" w:fill="DEDAC3"/>
            <w:vAlign w:val="center"/>
          </w:tcPr>
          <w:p w14:paraId="6F613E33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Baguette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97483" w:rsidRPr="00193C23" w14:paraId="6C551733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01EF3BF5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51DBE04C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Bois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B38B515" w14:textId="77777777" w:rsidR="00297483" w:rsidRPr="00955B18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Taille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4987E6AE" w14:textId="77777777" w:rsidR="00297483" w:rsidRPr="00955B18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Cœur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7DA98B62" w14:textId="77777777" w:rsidR="00297483" w:rsidRPr="00955B18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Affinité</w:t>
            </w:r>
          </w:p>
        </w:tc>
      </w:tr>
      <w:tr w:rsidR="00297483" w:rsidRPr="00193C23" w14:paraId="577B126F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1767EF40" w14:textId="573BC4EF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fldChar w:fldCharType="begin"/>
            </w:r>
            <w:r>
              <w:instrText xml:space="preserve"> INCLUDEPICTURE "http://ekladata.com/xuzGsF2AtHZycnmHnkoY7aFNiIQ.jpg"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FEF166" wp14:editId="117F911A">
                  <wp:extent cx="1550467" cy="226031"/>
                  <wp:effectExtent l="0" t="0" r="0" b="3175"/>
                  <wp:docPr id="34" name="Image 34" descr="Le bois des baguettes - Pottermorem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e bois des baguettes - Pottermoreman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07" b="28092"/>
                          <a:stretch/>
                        </pic:blipFill>
                        <pic:spPr bwMode="auto">
                          <a:xfrm>
                            <a:off x="0" y="0"/>
                            <a:ext cx="1551940" cy="22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09521723" w14:textId="4C36A477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proofErr w:type="spellStart"/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Ebène</w:t>
            </w:r>
            <w:proofErr w:type="spellEnd"/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2D4E45A0" w14:textId="0C77A33C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16,53cm</w:t>
            </w:r>
          </w:p>
        </w:tc>
        <w:tc>
          <w:tcPr>
            <w:tcW w:w="1851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2ED1CF89" w14:textId="627F2E61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Crin de licorne</w:t>
            </w:r>
          </w:p>
        </w:tc>
        <w:tc>
          <w:tcPr>
            <w:tcW w:w="185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034A6115" w14:textId="13631079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 xml:space="preserve">Enchantements </w:t>
            </w:r>
            <w:r w:rsidRPr="009D2359">
              <w:rPr>
                <w:rFonts w:cs="Arial"/>
                <w:b/>
                <w:color w:val="F79646" w:themeColor="accent6"/>
                <w:sz w:val="18"/>
                <w:szCs w:val="20"/>
                <w14:props3d w14:extrusionH="57150" w14:contourW="0" w14:prstMaterial="none"/>
              </w:rPr>
              <w:t>+10%</w:t>
            </w:r>
          </w:p>
        </w:tc>
      </w:tr>
    </w:tbl>
    <w:p w14:paraId="277F01D2" w14:textId="77777777" w:rsidR="00297483" w:rsidRPr="00DF25A1" w:rsidRDefault="00297483" w:rsidP="00297483">
      <w:pPr>
        <w:shd w:val="clear" w:color="auto" w:fill="FFFFFF" w:themeFill="background1"/>
        <w:rPr>
          <w:sz w:val="8"/>
          <w:szCs w:val="8"/>
        </w:rPr>
      </w:pPr>
    </w:p>
    <w:tbl>
      <w:tblPr>
        <w:tblpPr w:leftFromText="141" w:rightFromText="141" w:vertAnchor="text" w:horzAnchor="margin" w:tblpXSpec="center" w:tblpY="58"/>
        <w:tblOverlap w:val="never"/>
        <w:tblW w:w="10065" w:type="dxa"/>
        <w:tblBorders>
          <w:top w:val="threeDEmboss" w:sz="12" w:space="0" w:color="984806" w:themeColor="accent6" w:themeShade="80"/>
          <w:left w:val="threeDEmboss" w:sz="12" w:space="0" w:color="984806" w:themeColor="accent6" w:themeShade="80"/>
          <w:bottom w:val="threeDEmboss" w:sz="12" w:space="0" w:color="984806" w:themeColor="accent6" w:themeShade="80"/>
          <w:right w:val="threeDEmboss" w:sz="12" w:space="0" w:color="984806" w:themeColor="accent6" w:themeShade="80"/>
          <w:insideH w:val="threeDEmboss" w:sz="6" w:space="0" w:color="984806" w:themeColor="accent6" w:themeShade="80"/>
          <w:insideV w:val="threeDEmboss" w:sz="6" w:space="0" w:color="984806" w:themeColor="accent6" w:themeShade="8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843"/>
        <w:gridCol w:w="5562"/>
      </w:tblGrid>
      <w:tr w:rsidR="00297483" w:rsidRPr="00193C23" w14:paraId="12F1E07E" w14:textId="77777777" w:rsidTr="00816323">
        <w:trPr>
          <w:trHeight w:val="20"/>
        </w:trPr>
        <w:tc>
          <w:tcPr>
            <w:tcW w:w="10065" w:type="dxa"/>
            <w:gridSpan w:val="3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6" w:space="0" w:color="0D0D0D" w:themeColor="text1" w:themeTint="F2"/>
              <w:right w:val="threeDEmboss" w:sz="12" w:space="0" w:color="1D1B11" w:themeColor="background2" w:themeShade="1A"/>
            </w:tcBorders>
            <w:shd w:val="clear" w:color="auto" w:fill="DEDAC3"/>
            <w:vAlign w:val="center"/>
          </w:tcPr>
          <w:p w14:paraId="4E75A96F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Balais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</w:tr>
      <w:tr w:rsidR="00297483" w:rsidRPr="00193C23" w14:paraId="57FD75AA" w14:textId="77777777" w:rsidTr="00816323">
        <w:trPr>
          <w:trHeight w:val="20"/>
        </w:trPr>
        <w:tc>
          <w:tcPr>
            <w:tcW w:w="2660" w:type="dxa"/>
            <w:tcBorders>
              <w:top w:val="threeDEmboss" w:sz="6" w:space="0" w:color="0D0D0D" w:themeColor="text1" w:themeTint="F2"/>
              <w:left w:val="threeDEmboss" w:sz="12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643DFB17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Visuel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EEEDE1"/>
            <w:vAlign w:val="center"/>
          </w:tcPr>
          <w:p w14:paraId="38D69FD6" w14:textId="77777777" w:rsidR="00297483" w:rsidRPr="00193C23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Marque </w:t>
            </w:r>
            <w:r w:rsidRPr="00193C23">
              <w:rPr>
                <w:rFonts w:cs="Arial"/>
                <w:b/>
                <w:sz w:val="18"/>
                <w:szCs w:val="20"/>
              </w:rPr>
              <w:t xml:space="preserve"> </w:t>
            </w:r>
          </w:p>
        </w:tc>
        <w:tc>
          <w:tcPr>
            <w:tcW w:w="5562" w:type="dxa"/>
            <w:tcBorders>
              <w:top w:val="threeDEmboss" w:sz="6" w:space="0" w:color="0D0D0D" w:themeColor="text1" w:themeTint="F2"/>
              <w:left w:val="threeDEmboss" w:sz="6" w:space="0" w:color="1D1B11" w:themeColor="background2" w:themeShade="1A"/>
              <w:bottom w:val="threeDEmboss" w:sz="6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1CBE9F99" w14:textId="77777777" w:rsidR="00297483" w:rsidRPr="00955B18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>
                  <w14:extrusionClr>
                    <w14:srgbClr w14:val="E7CA4F"/>
                  </w14:extrusionClr>
                </w14:props3d>
              </w:rPr>
              <w:t>Caractéristiques et bonus</w:t>
            </w:r>
          </w:p>
        </w:tc>
      </w:tr>
      <w:tr w:rsidR="00297483" w:rsidRPr="00193C23" w14:paraId="707ABBA8" w14:textId="77777777" w:rsidTr="00816323">
        <w:trPr>
          <w:trHeight w:val="577"/>
        </w:trPr>
        <w:tc>
          <w:tcPr>
            <w:tcW w:w="2660" w:type="dxa"/>
            <w:tcBorders>
              <w:top w:val="threeDEmboss" w:sz="6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auto"/>
            <w:vAlign w:val="center"/>
          </w:tcPr>
          <w:p w14:paraId="3197E6BB" w14:textId="6EE966B5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noProof/>
                <w:sz w:val="18"/>
                <w:szCs w:val="20"/>
              </w:rPr>
              <w:drawing>
                <wp:inline distT="0" distB="0" distL="0" distR="0" wp14:anchorId="0B1619CE" wp14:editId="69E8A49D">
                  <wp:extent cx="1171254" cy="459109"/>
                  <wp:effectExtent l="0" t="0" r="0" b="0"/>
                  <wp:docPr id="35" name="Image 35" descr="Une image contenant outi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outil&#10;&#10;Description générée automatiquement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80" cy="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6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2B7B63F5" w14:textId="1E9C3170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>Comète 260</w:t>
            </w:r>
          </w:p>
        </w:tc>
        <w:tc>
          <w:tcPr>
            <w:tcW w:w="5562" w:type="dxa"/>
            <w:tcBorders>
              <w:top w:val="threeDEmboss" w:sz="6" w:space="0" w:color="1D1B11" w:themeColor="background2" w:themeShade="1A"/>
              <w:left w:val="threeDEmboss" w:sz="6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FFFFFF" w:themeFill="background1"/>
            <w:vAlign w:val="center"/>
          </w:tcPr>
          <w:p w14:paraId="37B6878B" w14:textId="3F7345BD" w:rsidR="00297483" w:rsidRPr="00955B18" w:rsidRDefault="00297483" w:rsidP="00297483">
            <w:pPr>
              <w:shd w:val="clear" w:color="auto" w:fill="FFFFFF" w:themeFill="background1"/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</w:pPr>
            <w:r>
              <w:rPr>
                <w:rFonts w:cs="Arial"/>
                <w:b/>
                <w:sz w:val="18"/>
                <w:szCs w:val="20"/>
                <w14:props3d w14:extrusionH="57150" w14:contourW="0" w14:prstMaterial="none"/>
              </w:rPr>
              <w:t xml:space="preserve">Excellente maniabilité : </w:t>
            </w:r>
            <w:r w:rsidRPr="0047383B">
              <w:rPr>
                <w:rFonts w:cs="Arial"/>
                <w:b/>
                <w:color w:val="0070C0"/>
                <w:sz w:val="18"/>
                <w:szCs w:val="20"/>
                <w14:props3d w14:extrusionH="57150" w14:contourW="0" w14:prstMaterial="none"/>
              </w:rPr>
              <w:t>+10%</w:t>
            </w:r>
            <w:r w:rsidRPr="0047383B">
              <w:rPr>
                <w:rFonts w:cs="Arial"/>
                <w:bCs/>
                <w:color w:val="0070C0"/>
                <w:sz w:val="18"/>
                <w:szCs w:val="20"/>
                <w14:props3d w14:extrusionH="57150" w14:contourW="0" w14:prstMaterial="none"/>
              </w:rPr>
              <w:t xml:space="preserve"> </w:t>
            </w:r>
            <w:r w:rsidRPr="002C5E8F">
              <w:rPr>
                <w:rFonts w:cs="Arial"/>
                <w:bCs/>
                <w:sz w:val="18"/>
                <w:szCs w:val="20"/>
                <w14:props3d w14:extrusionH="57150" w14:contourW="0" w14:prstMaterial="none"/>
              </w:rPr>
              <w:t>en vol en balai et Quidditch</w:t>
            </w:r>
          </w:p>
        </w:tc>
      </w:tr>
    </w:tbl>
    <w:p w14:paraId="2F7E05E8" w14:textId="77777777" w:rsidR="00297483" w:rsidRPr="00BD6313" w:rsidRDefault="00297483" w:rsidP="00297483">
      <w:pPr>
        <w:rPr>
          <w:sz w:val="8"/>
          <w:szCs w:val="8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9987" w:type="dxa"/>
        <w:jc w:val="center"/>
        <w:tblBorders>
          <w:top w:val="threeDEmboss" w:sz="12" w:space="0" w:color="632423" w:themeColor="accent2" w:themeShade="80"/>
          <w:left w:val="threeDEmboss" w:sz="12" w:space="0" w:color="632423" w:themeColor="accent2" w:themeShade="80"/>
          <w:bottom w:val="threeDEmboss" w:sz="12" w:space="0" w:color="632423" w:themeColor="accent2" w:themeShade="80"/>
          <w:right w:val="threeDEmboss" w:sz="12" w:space="0" w:color="632423" w:themeColor="accent2" w:themeShade="80"/>
          <w:insideH w:val="single" w:sz="4" w:space="0" w:color="C00000"/>
          <w:insideV w:val="single" w:sz="4" w:space="0" w:color="C00000"/>
        </w:tblBorders>
        <w:tblLook w:val="04A0" w:firstRow="1" w:lastRow="0" w:firstColumn="1" w:lastColumn="0" w:noHBand="0" w:noVBand="1"/>
      </w:tblPr>
      <w:tblGrid>
        <w:gridCol w:w="1526"/>
        <w:gridCol w:w="3402"/>
        <w:gridCol w:w="1559"/>
        <w:gridCol w:w="3500"/>
      </w:tblGrid>
      <w:tr w:rsidR="00297483" w:rsidRPr="004D2A95" w14:paraId="1980A070" w14:textId="77777777" w:rsidTr="00816323">
        <w:trPr>
          <w:jc w:val="center"/>
        </w:trPr>
        <w:tc>
          <w:tcPr>
            <w:tcW w:w="9987" w:type="dxa"/>
            <w:gridSpan w:val="4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10B56216" w14:textId="77777777" w:rsidR="00297483" w:rsidRPr="00F826EB" w:rsidRDefault="00297483" w:rsidP="00816323">
            <w:pPr>
              <w:tabs>
                <w:tab w:val="right" w:pos="1790"/>
              </w:tabs>
              <w:spacing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Familier</w:t>
            </w:r>
          </w:p>
        </w:tc>
      </w:tr>
      <w:tr w:rsidR="00297483" w:rsidRPr="004D2A95" w14:paraId="4384DEBA" w14:textId="77777777" w:rsidTr="00816323">
        <w:trPr>
          <w:trHeight w:val="385"/>
          <w:jc w:val="center"/>
        </w:trPr>
        <w:tc>
          <w:tcPr>
            <w:tcW w:w="4928" w:type="dxa"/>
            <w:gridSpan w:val="2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7697B63C" w14:textId="69B737F7" w:rsidR="00297483" w:rsidRPr="004D2A95" w:rsidRDefault="00297483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fldChar w:fldCharType="begin"/>
            </w:r>
            <w:r>
              <w:instrText xml:space="preserve"> INCLUDEPICTURE "https://media.istockphoto.com/photos/turkmenian-eagle-owl-bubo-bubo-turcomanus-in-flight-landing-isolated-picture-id953479410?k=20&amp;m=953479410&amp;s=612x612&amp;w=0&amp;h=udOLCStVdkfdFyV6tf53Dr7z8wgANjUXezof6mvpdHo="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EAF531" wp14:editId="34CD394F">
                  <wp:extent cx="2362021" cy="1284269"/>
                  <wp:effectExtent l="0" t="0" r="635" b="0"/>
                  <wp:docPr id="36" name="Image 36" descr="Hibou Grand Duc Banque d&amp;#39;images et photos libres de droi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ibou Grand Duc Banque d&amp;#39;images et photos libres de droi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0" b="10850"/>
                          <a:stretch/>
                        </pic:blipFill>
                        <pic:spPr bwMode="auto">
                          <a:xfrm>
                            <a:off x="0" y="0"/>
                            <a:ext cx="2382196" cy="129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35371BED" w14:textId="77777777" w:rsidR="00297483" w:rsidRPr="00BD6313" w:rsidRDefault="00297483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Nom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1E371DF4" w14:textId="77777777" w:rsidR="00297483" w:rsidRPr="004D2A95" w:rsidRDefault="00297483" w:rsidP="0081632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97483" w:rsidRPr="004D2A95" w14:paraId="46AC89E7" w14:textId="77777777" w:rsidTr="00816323">
        <w:trPr>
          <w:trHeight w:val="400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5B614B2D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3E8DF3BC" w14:textId="77777777" w:rsidR="00297483" w:rsidRPr="00BD6313" w:rsidRDefault="00297483" w:rsidP="0029748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Point de 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vAlign w:val="center"/>
          </w:tcPr>
          <w:p w14:paraId="66CC4CD6" w14:textId="1D8C4237" w:rsidR="00297483" w:rsidRPr="004D2A95" w:rsidRDefault="00297483" w:rsidP="0029748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8</w:t>
            </w:r>
          </w:p>
        </w:tc>
      </w:tr>
      <w:tr w:rsidR="00297483" w:rsidRPr="004D2A95" w14:paraId="3F4F000C" w14:textId="77777777" w:rsidTr="00816323">
        <w:trPr>
          <w:trHeight w:val="1283"/>
          <w:jc w:val="center"/>
        </w:trPr>
        <w:tc>
          <w:tcPr>
            <w:tcW w:w="4928" w:type="dxa"/>
            <w:gridSpan w:val="2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64334CCA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  <w:vAlign w:val="center"/>
          </w:tcPr>
          <w:p w14:paraId="1F15D47A" w14:textId="77777777" w:rsidR="00297483" w:rsidRPr="00BD6313" w:rsidRDefault="00297483" w:rsidP="00297483">
            <w:pPr>
              <w:pStyle w:val="Style1"/>
              <w:tabs>
                <w:tab w:val="left" w:pos="1843"/>
              </w:tabs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Lien(s) avec le maître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vAlign w:val="center"/>
          </w:tcPr>
          <w:p w14:paraId="405606C8" w14:textId="0BF3691A" w:rsidR="00297483" w:rsidRPr="004D2A95" w:rsidRDefault="00297483" w:rsidP="00297483">
            <w:pPr>
              <w:pStyle w:val="Style1"/>
              <w:tabs>
                <w:tab w:val="left" w:pos="1843"/>
              </w:tabs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Lié empathiquement</w:t>
            </w:r>
          </w:p>
        </w:tc>
      </w:tr>
      <w:tr w:rsidR="00297483" w:rsidRPr="004D2A95" w14:paraId="13FE94DE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54C19A95" w14:textId="77777777" w:rsidR="00297483" w:rsidRPr="004D2A95" w:rsidRDefault="00297483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Caract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éristiques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2254383F" w14:textId="77777777" w:rsidR="00297483" w:rsidRPr="004D2A95" w:rsidRDefault="00297483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 xml:space="preserve">Compétences </w:t>
            </w:r>
          </w:p>
        </w:tc>
      </w:tr>
      <w:tr w:rsidR="00297483" w:rsidRPr="004D2A95" w14:paraId="621ED982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8A1C32B" w14:textId="7BCD2605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FOR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0C91D23" w14:textId="33BDF1F4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9</w:t>
            </w:r>
          </w:p>
        </w:tc>
        <w:tc>
          <w:tcPr>
            <w:tcW w:w="1559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E6FC3B9" w14:textId="7A45CDB7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Acrobatie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0B45B49" w14:textId="7669AC48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60%</w:t>
            </w:r>
          </w:p>
        </w:tc>
      </w:tr>
      <w:tr w:rsidR="00297483" w:rsidRPr="004D2A95" w14:paraId="04E504BC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48B2FD6" w14:textId="4AD1B334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CON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stitution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AB6F5E3" w14:textId="1CA22F91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803FACD" w14:textId="6017371E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Athlétisme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BB975B2" w14:textId="245DD42F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297483" w:rsidRPr="004D2A95" w14:paraId="7ACFD7C2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0F35652" w14:textId="63127A75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TAI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lle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2436034" w14:textId="6BCD5F6E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DCE919F" w14:textId="789C8B20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Discrétion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18B53570" w14:textId="0BE67FE0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65%</w:t>
            </w:r>
          </w:p>
        </w:tc>
      </w:tr>
      <w:tr w:rsidR="00297483" w:rsidRPr="004D2A95" w14:paraId="4440107E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2953806" w14:textId="20E7644E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PER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ception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192EC1D" w14:textId="5ACDBA9E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C78D545" w14:textId="597A1118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Esquive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29AB5DF" w14:textId="72EFBA24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35%</w:t>
            </w:r>
          </w:p>
        </w:tc>
      </w:tr>
      <w:tr w:rsidR="00297483" w:rsidRPr="004D2A95" w14:paraId="0DD85449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8C57B80" w14:textId="28A92103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DEX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térité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B1FD382" w14:textId="4D3C31C2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0F0225A7" w14:textId="57FE90C0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Orientation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06B4238" w14:textId="1DA989ED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50%</w:t>
            </w:r>
          </w:p>
        </w:tc>
      </w:tr>
      <w:tr w:rsidR="00297483" w:rsidRPr="004D2A95" w14:paraId="24887E6F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3F262440" w14:textId="52C13AA8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INT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elligence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354979C7" w14:textId="0300C4FC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5ED1888E" w14:textId="1F9D7669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Survie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27709172" w14:textId="4E4A498A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30%</w:t>
            </w:r>
          </w:p>
        </w:tc>
      </w:tr>
      <w:tr w:rsidR="00297483" w:rsidRPr="004D2A95" w14:paraId="28C6547E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23672EC2" w14:textId="37F2FA82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APP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arence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4879986D" w14:textId="18A7CA25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BD9602A" w14:textId="184024E8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Vigilance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  <w:r w:rsidRPr="007F3732">
              <w:rPr>
                <w:rFonts w:ascii="Cambria" w:hAnsi="Cambria"/>
                <w:b/>
                <w:sz w:val="18"/>
                <w:szCs w:val="18"/>
                <w:lang w:val="fr-FR"/>
              </w:rPr>
              <w:t> 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5D4B31E7" w14:textId="4B32BE6B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40%</w:t>
            </w:r>
          </w:p>
        </w:tc>
      </w:tr>
      <w:tr w:rsidR="00297483" w:rsidRPr="004D2A95" w14:paraId="1926F6F7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5BA43CFD" w14:textId="04183FB8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proofErr w:type="spellStart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POU</w:t>
            </w: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voir</w:t>
            </w:r>
            <w:proofErr w:type="spellEnd"/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6C4A03C" w14:textId="13B0692F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0043EDF9" w14:textId="6D497EB2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Voler :</w:t>
            </w:r>
          </w:p>
        </w:tc>
        <w:tc>
          <w:tcPr>
            <w:tcW w:w="3500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490D2A92" w14:textId="6F7A7926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75%</w:t>
            </w:r>
          </w:p>
        </w:tc>
      </w:tr>
      <w:tr w:rsidR="00297483" w:rsidRPr="004D2A95" w14:paraId="73359EFB" w14:textId="77777777" w:rsidTr="00816323">
        <w:trPr>
          <w:jc w:val="center"/>
        </w:trPr>
        <w:tc>
          <w:tcPr>
            <w:tcW w:w="4928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0D0D0D" w:themeColor="text1" w:themeTint="F2"/>
            </w:tcBorders>
            <w:shd w:val="clear" w:color="auto" w:fill="DEDAC3"/>
          </w:tcPr>
          <w:p w14:paraId="06DD0E04" w14:textId="77777777" w:rsidR="00297483" w:rsidRPr="00BD6313" w:rsidRDefault="00297483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BD6313">
              <w:rPr>
                <w:rFonts w:ascii="Cambria" w:hAnsi="Cambria"/>
                <w:b/>
                <w:sz w:val="18"/>
                <w:szCs w:val="18"/>
                <w:lang w:val="fr-FR"/>
              </w:rPr>
              <w:t>Caractères secondaires</w:t>
            </w:r>
          </w:p>
        </w:tc>
        <w:tc>
          <w:tcPr>
            <w:tcW w:w="5059" w:type="dxa"/>
            <w:gridSpan w:val="2"/>
            <w:tcBorders>
              <w:top w:val="threeDEmboss" w:sz="12" w:space="0" w:color="1D1B11" w:themeColor="background2" w:themeShade="1A"/>
              <w:left w:val="threeDEmboss" w:sz="12" w:space="0" w:color="0D0D0D" w:themeColor="text1" w:themeTint="F2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DEDAC3"/>
          </w:tcPr>
          <w:p w14:paraId="696F7057" w14:textId="77777777" w:rsidR="00297483" w:rsidRPr="004D2A95" w:rsidRDefault="00297483" w:rsidP="00816323">
            <w:pPr>
              <w:pStyle w:val="Style1"/>
              <w:tabs>
                <w:tab w:val="left" w:pos="1843"/>
              </w:tabs>
              <w:jc w:val="center"/>
              <w:rPr>
                <w:rFonts w:ascii="Cambria" w:hAnsi="Cambria"/>
                <w:sz w:val="18"/>
                <w:szCs w:val="18"/>
                <w:lang w:val="fr-FR"/>
              </w:rPr>
            </w:pPr>
            <w:r w:rsidRPr="00F826EB">
              <w:rPr>
                <w:rFonts w:ascii="Cambria" w:hAnsi="Cambria"/>
                <w:b/>
                <w:sz w:val="18"/>
                <w:szCs w:val="18"/>
                <w:lang w:val="fr-FR"/>
              </w:rPr>
              <w:t>Capacités</w:t>
            </w:r>
          </w:p>
        </w:tc>
      </w:tr>
      <w:tr w:rsidR="00297483" w:rsidRPr="004D2A95" w14:paraId="0386B6E7" w14:textId="77777777" w:rsidTr="00816323">
        <w:trPr>
          <w:jc w:val="center"/>
        </w:trPr>
        <w:tc>
          <w:tcPr>
            <w:tcW w:w="1526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B20FA2B" w14:textId="1532A096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Armure :</w:t>
            </w:r>
          </w:p>
        </w:tc>
        <w:tc>
          <w:tcPr>
            <w:tcW w:w="3402" w:type="dxa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B2A2E8B" w14:textId="7B98FABD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-</w:t>
            </w:r>
          </w:p>
        </w:tc>
        <w:tc>
          <w:tcPr>
            <w:tcW w:w="1559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C486C21" w14:textId="09FE4E39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Esquive aérienne</w:t>
            </w:r>
          </w:p>
        </w:tc>
        <w:tc>
          <w:tcPr>
            <w:tcW w:w="3500" w:type="dxa"/>
            <w:vMerge w:val="restart"/>
            <w:tcBorders>
              <w:top w:val="threeDEmboss" w:sz="12" w:space="0" w:color="1D1B11" w:themeColor="background2" w:themeShade="1A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1168FB8B" w14:textId="303F952C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Tant qu’il vole, le hibou bénéficie d’un bonus d’esquive de 10%</w:t>
            </w: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.</w:t>
            </w:r>
          </w:p>
        </w:tc>
      </w:tr>
      <w:tr w:rsidR="00297483" w:rsidRPr="004D2A95" w14:paraId="5D4A099F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62236042" w14:textId="1E3316CA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Combat</w:t>
            </w: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230A17E" w14:textId="339AB495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sz w:val="18"/>
                <w:szCs w:val="18"/>
                <w:lang w:val="fr-FR"/>
              </w:rPr>
              <w:t>Bec / Serres : 35% (1)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1EB00643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61ED079D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97483" w:rsidRPr="004D2A95" w14:paraId="5966692B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7C5FEEB3" w14:textId="3824FBB4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 w:rsidRPr="004D2A95">
              <w:rPr>
                <w:rFonts w:ascii="Cambria" w:hAnsi="Cambria"/>
                <w:b/>
                <w:sz w:val="18"/>
                <w:szCs w:val="18"/>
                <w:lang w:val="fr-FR"/>
              </w:rPr>
              <w:t>Mouvement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07555659" w14:textId="0A0379ED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10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6FDE379F" w14:textId="4DB98AD2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b/>
                <w:i/>
                <w:sz w:val="18"/>
                <w:szCs w:val="18"/>
                <w:lang w:val="fr-FR"/>
              </w:rPr>
              <w:t>Vol silencieux </w:t>
            </w:r>
          </w:p>
        </w:tc>
        <w:tc>
          <w:tcPr>
            <w:tcW w:w="3500" w:type="dxa"/>
            <w:vMerge w:val="restart"/>
            <w:tcBorders>
              <w:top w:val="single" w:sz="4" w:space="0" w:color="000000" w:themeColor="text1"/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3B08BDCE" w14:textId="077675B0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 w:cs="Cambria"/>
                <w:sz w:val="18"/>
                <w:szCs w:val="18"/>
                <w:lang w:val="fr-FR"/>
              </w:rPr>
              <w:t>Quand il vole, le hibou ne fait aucun bruit, ce qui le rend difficilement repérable.</w:t>
            </w:r>
          </w:p>
        </w:tc>
      </w:tr>
      <w:tr w:rsidR="00297483" w:rsidRPr="004D2A95" w14:paraId="696790E2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  <w:shd w:val="clear" w:color="auto" w:fill="EEEDE1"/>
          </w:tcPr>
          <w:p w14:paraId="48DD6E96" w14:textId="59F67D05" w:rsidR="00297483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Idée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single" w:sz="4" w:space="0" w:color="000000" w:themeColor="text1"/>
              <w:right w:val="threeDEmboss" w:sz="12" w:space="0" w:color="1D1B11" w:themeColor="background2" w:themeShade="1A"/>
            </w:tcBorders>
          </w:tcPr>
          <w:p w14:paraId="71E853C5" w14:textId="53A9382F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20%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78E2A041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292AC8D6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  <w:tr w:rsidR="00297483" w:rsidRPr="004D2A95" w14:paraId="78859963" w14:textId="77777777" w:rsidTr="00816323">
        <w:trPr>
          <w:jc w:val="center"/>
        </w:trPr>
        <w:tc>
          <w:tcPr>
            <w:tcW w:w="1526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452E1175" w14:textId="4EACC9B1" w:rsidR="00297483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b/>
                <w:sz w:val="18"/>
                <w:szCs w:val="18"/>
                <w:lang w:val="fr-FR"/>
              </w:rPr>
              <w:t>Chance :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136089CD" w14:textId="1F35D62A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  <w:r>
              <w:rPr>
                <w:rFonts w:ascii="Cambria" w:hAnsi="Cambria"/>
                <w:sz w:val="18"/>
                <w:szCs w:val="18"/>
                <w:lang w:val="fr-FR"/>
              </w:rPr>
              <w:t>15%</w:t>
            </w:r>
          </w:p>
        </w:tc>
        <w:tc>
          <w:tcPr>
            <w:tcW w:w="1559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  <w:shd w:val="clear" w:color="auto" w:fill="EEEDE1"/>
          </w:tcPr>
          <w:p w14:paraId="79933E35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b/>
                <w:sz w:val="18"/>
                <w:szCs w:val="18"/>
                <w:lang w:val="fr-FR"/>
              </w:rPr>
            </w:pPr>
          </w:p>
        </w:tc>
        <w:tc>
          <w:tcPr>
            <w:tcW w:w="3500" w:type="dxa"/>
            <w:vMerge/>
            <w:tcBorders>
              <w:left w:val="threeDEmboss" w:sz="12" w:space="0" w:color="1D1B11" w:themeColor="background2" w:themeShade="1A"/>
              <w:bottom w:val="threeDEmboss" w:sz="12" w:space="0" w:color="1D1B11" w:themeColor="background2" w:themeShade="1A"/>
              <w:right w:val="threeDEmboss" w:sz="12" w:space="0" w:color="1D1B11" w:themeColor="background2" w:themeShade="1A"/>
            </w:tcBorders>
          </w:tcPr>
          <w:p w14:paraId="20C67510" w14:textId="77777777" w:rsidR="00297483" w:rsidRPr="004D2A95" w:rsidRDefault="00297483" w:rsidP="00297483">
            <w:pPr>
              <w:pStyle w:val="Style1"/>
              <w:tabs>
                <w:tab w:val="left" w:pos="1843"/>
              </w:tabs>
              <w:jc w:val="both"/>
              <w:rPr>
                <w:rFonts w:ascii="Cambria" w:hAnsi="Cambria"/>
                <w:sz w:val="18"/>
                <w:szCs w:val="18"/>
                <w:lang w:val="fr-FR"/>
              </w:rPr>
            </w:pPr>
          </w:p>
        </w:tc>
      </w:tr>
    </w:tbl>
    <w:p w14:paraId="4282E0CF" w14:textId="569D3071" w:rsidR="00220D05" w:rsidRPr="00407783" w:rsidRDefault="00297483" w:rsidP="00297483">
      <w:pPr>
        <w:spacing w:line="240" w:lineRule="auto"/>
        <w:rPr>
          <w:sz w:val="11"/>
          <w:szCs w:val="11"/>
        </w:rPr>
      </w:pPr>
      <w:r w:rsidRPr="00297483">
        <w:rPr>
          <w:noProof/>
          <w:sz w:val="2"/>
          <w:szCs w:val="2"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9C69B9" wp14:editId="44D6E246">
                <wp:simplePos x="0" y="0"/>
                <wp:positionH relativeFrom="column">
                  <wp:posOffset>2631186</wp:posOffset>
                </wp:positionH>
                <wp:positionV relativeFrom="paragraph">
                  <wp:posOffset>8962619</wp:posOffset>
                </wp:positionV>
                <wp:extent cx="555625" cy="192405"/>
                <wp:effectExtent l="0" t="0" r="28575" b="3619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" cy="192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3ABDB" w14:textId="77777777" w:rsidR="00297483" w:rsidRDefault="00297483" w:rsidP="002974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69B9" id="Zone de texte 25" o:spid="_x0000_s1038" type="#_x0000_t202" style="position:absolute;margin-left:207.2pt;margin-top:705.7pt;width:43.75pt;height:15.1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" fillcolor="white [3212]" strokecolor="white [3212]">
                <v:textbox>
                  <w:txbxContent>
                    <w:p w14:paraId="7823ABDB" w14:textId="77777777" w:rsidR="00297483" w:rsidRDefault="00297483" w:rsidP="00297483"/>
                  </w:txbxContent>
                </v:textbox>
              </v:shape>
            </w:pict>
          </mc:Fallback>
        </mc:AlternateContent>
      </w:r>
    </w:p>
    <w:sectPr w:rsidR="00220D05" w:rsidRPr="00407783" w:rsidSect="00D379AA">
      <w:headerReference w:type="default" r:id="rId25"/>
      <w:type w:val="continuous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829AC" w14:textId="77777777" w:rsidR="00356860" w:rsidRDefault="00356860" w:rsidP="00635F27">
      <w:pPr>
        <w:spacing w:line="240" w:lineRule="auto"/>
      </w:pPr>
      <w:r>
        <w:separator/>
      </w:r>
    </w:p>
  </w:endnote>
  <w:endnote w:type="continuationSeparator" w:id="0">
    <w:p w14:paraId="5043328C" w14:textId="77777777" w:rsidR="00356860" w:rsidRDefault="00356860" w:rsidP="00635F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loucester MT Extra Condensed">
    <w:panose1 w:val="02030808020601010101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77906" w14:textId="77777777" w:rsidR="00356860" w:rsidRDefault="00356860" w:rsidP="00635F27">
      <w:pPr>
        <w:spacing w:line="240" w:lineRule="auto"/>
      </w:pPr>
      <w:r>
        <w:separator/>
      </w:r>
    </w:p>
  </w:footnote>
  <w:footnote w:type="continuationSeparator" w:id="0">
    <w:p w14:paraId="4E55758E" w14:textId="77777777" w:rsidR="00356860" w:rsidRDefault="00356860" w:rsidP="00635F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DABCC" w14:textId="74A09C8D" w:rsidR="00297483" w:rsidRDefault="00297483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A2B572" wp14:editId="61CAD753">
          <wp:simplePos x="0" y="0"/>
          <wp:positionH relativeFrom="column">
            <wp:posOffset>-773723</wp:posOffset>
          </wp:positionH>
          <wp:positionV relativeFrom="paragraph">
            <wp:posOffset>-382473</wp:posOffset>
          </wp:positionV>
          <wp:extent cx="7392670" cy="10515600"/>
          <wp:effectExtent l="0" t="0" r="0" b="0"/>
          <wp:wrapNone/>
          <wp:docPr id="73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age 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2670" cy="10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57.75pt;height:38pt" o:bullet="t">
        <v:imagedata r:id="rId1" o:title="baguette"/>
      </v:shape>
    </w:pict>
  </w:numPicBullet>
  <w:numPicBullet w:numPicBulletId="1">
    <w:pict>
      <v:shape id="_x0000_i1111" type="#_x0000_t75" style="width:49.85pt;height:49.05pt" o:bullet="t">
        <v:imagedata r:id="rId2" o:title="Chaudron"/>
      </v:shape>
    </w:pict>
  </w:numPicBullet>
  <w:numPicBullet w:numPicBulletId="2">
    <w:pict>
      <v:shape id="_x0000_i1112" type="#_x0000_t75" style="width:523.8pt;height:542.75pt" o:bullet="t">
        <v:imagedata r:id="rId3" o:title="Vif_d'Or_PNG"/>
      </v:shape>
    </w:pict>
  </w:numPicBullet>
  <w:abstractNum w:abstractNumId="0" w15:restartNumberingAfterBreak="0">
    <w:nsid w:val="FFFFFF1D"/>
    <w:multiLevelType w:val="multilevel"/>
    <w:tmpl w:val="026E77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8C5077F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hint="default"/>
        <w:smallCaps/>
        <w:color w:val="403152"/>
        <w:sz w:val="18"/>
        <w:szCs w:val="20"/>
        <w:lang w:val="fr-FR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smallCaps/>
        <w:color w:val="5F497A"/>
        <w:sz w:val="32"/>
        <w:szCs w:val="32"/>
        <w:lang w:val="fr-F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color w:val="auto"/>
        <w:sz w:val="20"/>
        <w:lang w:val="fr-FR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/>
        <w:i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9" w15:restartNumberingAfterBreak="0">
    <w:nsid w:val="0000000D"/>
    <w:multiLevelType w:val="singleLevel"/>
    <w:tmpl w:val="E870D31E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i/>
        <w:color w:val="1D1B11" w:themeColor="background2" w:themeShade="1A"/>
        <w:sz w:val="20"/>
      </w:rPr>
    </w:lvl>
  </w:abstractNum>
  <w:abstractNum w:abstractNumId="10" w15:restartNumberingAfterBreak="0">
    <w:nsid w:val="0000000E"/>
    <w:multiLevelType w:val="singleLevel"/>
    <w:tmpl w:val="8D2AE52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color w:val="auto"/>
        <w:lang w:val="fr-FR"/>
      </w:rPr>
    </w:lvl>
  </w:abstractNum>
  <w:abstractNum w:abstractNumId="11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12" w15:restartNumberingAfterBreak="0">
    <w:nsid w:val="00000014"/>
    <w:multiLevelType w:val="singleLevel"/>
    <w:tmpl w:val="484AB7DA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ascii="Cambria" w:hAnsi="Cambria" w:cs="Symbol" w:hint="default"/>
        <w:b/>
        <w:color w:val="1D1B11" w:themeColor="background2" w:themeShade="1A"/>
        <w:sz w:val="18"/>
        <w:lang w:val="fr-FR"/>
      </w:rPr>
    </w:lvl>
  </w:abstractNum>
  <w:abstractNum w:abstractNumId="13" w15:restartNumberingAfterBreak="0">
    <w:nsid w:val="00000018"/>
    <w:multiLevelType w:val="singleLevel"/>
    <w:tmpl w:val="006A574A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Symbol" w:eastAsia="Times New Roman" w:hAnsi="Symbol" w:cs="Symbol" w:hint="default"/>
        <w:i/>
        <w:color w:val="1D1B11" w:themeColor="background2" w:themeShade="1A"/>
        <w:sz w:val="18"/>
      </w:rPr>
    </w:lvl>
  </w:abstractNum>
  <w:abstractNum w:abstractNumId="14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Gloucester MT Extra Condensed"/>
        <w:color w:val="FF0000"/>
        <w:sz w:val="20"/>
        <w:lang w:val="fr-FR"/>
      </w:rPr>
    </w:lvl>
  </w:abstractNum>
  <w:abstractNum w:abstractNumId="15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 w15:restartNumberingAfterBreak="0">
    <w:nsid w:val="00000023"/>
    <w:multiLevelType w:val="singleLevel"/>
    <w:tmpl w:val="B9800094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  <w:i/>
        <w:color w:val="4A442A"/>
        <w:sz w:val="19"/>
        <w:szCs w:val="19"/>
        <w:lang w:val="fr-FR"/>
      </w:rPr>
    </w:lvl>
  </w:abstractNum>
  <w:abstractNum w:abstractNumId="17" w15:restartNumberingAfterBreak="0">
    <w:nsid w:val="00AB6128"/>
    <w:multiLevelType w:val="hybridMultilevel"/>
    <w:tmpl w:val="3D461D64"/>
    <w:lvl w:ilvl="0" w:tplc="7DDE4A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647" w:hanging="360"/>
      </w:pPr>
    </w:lvl>
    <w:lvl w:ilvl="2" w:tplc="100C001B">
      <w:start w:val="1"/>
      <w:numFmt w:val="lowerRoman"/>
      <w:lvlText w:val="%3."/>
      <w:lvlJc w:val="right"/>
      <w:pPr>
        <w:ind w:left="2367" w:hanging="180"/>
      </w:pPr>
    </w:lvl>
    <w:lvl w:ilvl="3" w:tplc="100C000F" w:tentative="1">
      <w:start w:val="1"/>
      <w:numFmt w:val="decimal"/>
      <w:lvlText w:val="%4."/>
      <w:lvlJc w:val="left"/>
      <w:pPr>
        <w:ind w:left="3087" w:hanging="360"/>
      </w:pPr>
    </w:lvl>
    <w:lvl w:ilvl="4" w:tplc="100C0019" w:tentative="1">
      <w:start w:val="1"/>
      <w:numFmt w:val="lowerLetter"/>
      <w:lvlText w:val="%5."/>
      <w:lvlJc w:val="left"/>
      <w:pPr>
        <w:ind w:left="3807" w:hanging="360"/>
      </w:pPr>
    </w:lvl>
    <w:lvl w:ilvl="5" w:tplc="100C001B" w:tentative="1">
      <w:start w:val="1"/>
      <w:numFmt w:val="lowerRoman"/>
      <w:lvlText w:val="%6."/>
      <w:lvlJc w:val="right"/>
      <w:pPr>
        <w:ind w:left="4527" w:hanging="180"/>
      </w:pPr>
    </w:lvl>
    <w:lvl w:ilvl="6" w:tplc="100C000F" w:tentative="1">
      <w:start w:val="1"/>
      <w:numFmt w:val="decimal"/>
      <w:lvlText w:val="%7."/>
      <w:lvlJc w:val="left"/>
      <w:pPr>
        <w:ind w:left="5247" w:hanging="360"/>
      </w:pPr>
    </w:lvl>
    <w:lvl w:ilvl="7" w:tplc="100C0019" w:tentative="1">
      <w:start w:val="1"/>
      <w:numFmt w:val="lowerLetter"/>
      <w:lvlText w:val="%8."/>
      <w:lvlJc w:val="left"/>
      <w:pPr>
        <w:ind w:left="5967" w:hanging="360"/>
      </w:pPr>
    </w:lvl>
    <w:lvl w:ilvl="8" w:tplc="10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04B36775"/>
    <w:multiLevelType w:val="multilevel"/>
    <w:tmpl w:val="7D9EB1D0"/>
    <w:styleLink w:val="StyleHirarchisation16ptGrasCouleurpersonnaliseRVB95"/>
    <w:lvl w:ilvl="0">
      <w:start w:val="7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720"/>
      </w:pPr>
      <w:rPr>
        <w:rFonts w:ascii="Cambria" w:hAnsi="Cambria" w:hint="default"/>
        <w:b/>
        <w:bCs/>
        <w:smallCaps/>
        <w:color w:val="5F497A"/>
        <w:sz w:val="32"/>
        <w:u w:val="singl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400" w:hanging="2520"/>
      </w:pPr>
      <w:rPr>
        <w:rFonts w:hint="default"/>
      </w:rPr>
    </w:lvl>
  </w:abstractNum>
  <w:abstractNum w:abstractNumId="19" w15:restartNumberingAfterBreak="0">
    <w:nsid w:val="05485BAB"/>
    <w:multiLevelType w:val="hybridMultilevel"/>
    <w:tmpl w:val="0F2A1EEC"/>
    <w:name w:val="WW8Num12222222"/>
    <w:lvl w:ilvl="0" w:tplc="972882F8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09D44334"/>
    <w:multiLevelType w:val="hybridMultilevel"/>
    <w:tmpl w:val="D14CEDB2"/>
    <w:name w:val="WW8Num12222"/>
    <w:lvl w:ilvl="0" w:tplc="8C4CD3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A24A5E"/>
    <w:multiLevelType w:val="multilevel"/>
    <w:tmpl w:val="9A74DC5C"/>
    <w:styleLink w:val="71"/>
    <w:lvl w:ilvl="0">
      <w:start w:val="7"/>
      <w:numFmt w:val="decimal"/>
      <w:lvlText w:val="%1"/>
      <w:lvlJc w:val="left"/>
      <w:pPr>
        <w:ind w:left="435" w:hanging="435"/>
      </w:pPr>
      <w:rPr>
        <w:rFonts w:ascii="Cambria" w:hAnsi="Cambria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2" w15:restartNumberingAfterBreak="0">
    <w:nsid w:val="0D3268F8"/>
    <w:multiLevelType w:val="hybridMultilevel"/>
    <w:tmpl w:val="C32ACB86"/>
    <w:lvl w:ilvl="0" w:tplc="76A2975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647" w:hanging="360"/>
      </w:pPr>
    </w:lvl>
    <w:lvl w:ilvl="2" w:tplc="100C001B" w:tentative="1">
      <w:start w:val="1"/>
      <w:numFmt w:val="lowerRoman"/>
      <w:lvlText w:val="%3."/>
      <w:lvlJc w:val="right"/>
      <w:pPr>
        <w:ind w:left="2367" w:hanging="180"/>
      </w:pPr>
    </w:lvl>
    <w:lvl w:ilvl="3" w:tplc="100C000F" w:tentative="1">
      <w:start w:val="1"/>
      <w:numFmt w:val="decimal"/>
      <w:lvlText w:val="%4."/>
      <w:lvlJc w:val="left"/>
      <w:pPr>
        <w:ind w:left="3087" w:hanging="360"/>
      </w:pPr>
    </w:lvl>
    <w:lvl w:ilvl="4" w:tplc="100C0019" w:tentative="1">
      <w:start w:val="1"/>
      <w:numFmt w:val="lowerLetter"/>
      <w:lvlText w:val="%5."/>
      <w:lvlJc w:val="left"/>
      <w:pPr>
        <w:ind w:left="3807" w:hanging="360"/>
      </w:pPr>
    </w:lvl>
    <w:lvl w:ilvl="5" w:tplc="100C001B" w:tentative="1">
      <w:start w:val="1"/>
      <w:numFmt w:val="lowerRoman"/>
      <w:lvlText w:val="%6."/>
      <w:lvlJc w:val="right"/>
      <w:pPr>
        <w:ind w:left="4527" w:hanging="180"/>
      </w:pPr>
    </w:lvl>
    <w:lvl w:ilvl="6" w:tplc="100C000F" w:tentative="1">
      <w:start w:val="1"/>
      <w:numFmt w:val="decimal"/>
      <w:lvlText w:val="%7."/>
      <w:lvlJc w:val="left"/>
      <w:pPr>
        <w:ind w:left="5247" w:hanging="360"/>
      </w:pPr>
    </w:lvl>
    <w:lvl w:ilvl="7" w:tplc="100C0019" w:tentative="1">
      <w:start w:val="1"/>
      <w:numFmt w:val="lowerLetter"/>
      <w:lvlText w:val="%8."/>
      <w:lvlJc w:val="left"/>
      <w:pPr>
        <w:ind w:left="5967" w:hanging="360"/>
      </w:pPr>
    </w:lvl>
    <w:lvl w:ilvl="8" w:tplc="10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0DA93425"/>
    <w:multiLevelType w:val="hybridMultilevel"/>
    <w:tmpl w:val="54140E58"/>
    <w:lvl w:ilvl="0" w:tplc="8C4CD3B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EAD2C29"/>
    <w:multiLevelType w:val="hybridMultilevel"/>
    <w:tmpl w:val="A496B78C"/>
    <w:name w:val="WW8Num122"/>
    <w:lvl w:ilvl="0" w:tplc="8C4CD3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0565F2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12E63086"/>
    <w:multiLevelType w:val="hybridMultilevel"/>
    <w:tmpl w:val="4BB27118"/>
    <w:lvl w:ilvl="0" w:tplc="F78A10BC">
      <w:start w:val="1"/>
      <w:numFmt w:val="decimal"/>
      <w:lvlText w:val="%1)"/>
      <w:lvlJc w:val="left"/>
      <w:pPr>
        <w:ind w:left="1437" w:hanging="87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647" w:hanging="360"/>
      </w:pPr>
    </w:lvl>
    <w:lvl w:ilvl="2" w:tplc="100C001B" w:tentative="1">
      <w:start w:val="1"/>
      <w:numFmt w:val="lowerRoman"/>
      <w:lvlText w:val="%3."/>
      <w:lvlJc w:val="right"/>
      <w:pPr>
        <w:ind w:left="2367" w:hanging="180"/>
      </w:pPr>
    </w:lvl>
    <w:lvl w:ilvl="3" w:tplc="100C000F" w:tentative="1">
      <w:start w:val="1"/>
      <w:numFmt w:val="decimal"/>
      <w:lvlText w:val="%4."/>
      <w:lvlJc w:val="left"/>
      <w:pPr>
        <w:ind w:left="3087" w:hanging="360"/>
      </w:pPr>
    </w:lvl>
    <w:lvl w:ilvl="4" w:tplc="100C0019" w:tentative="1">
      <w:start w:val="1"/>
      <w:numFmt w:val="lowerLetter"/>
      <w:lvlText w:val="%5."/>
      <w:lvlJc w:val="left"/>
      <w:pPr>
        <w:ind w:left="3807" w:hanging="360"/>
      </w:pPr>
    </w:lvl>
    <w:lvl w:ilvl="5" w:tplc="100C001B" w:tentative="1">
      <w:start w:val="1"/>
      <w:numFmt w:val="lowerRoman"/>
      <w:lvlText w:val="%6."/>
      <w:lvlJc w:val="right"/>
      <w:pPr>
        <w:ind w:left="4527" w:hanging="180"/>
      </w:pPr>
    </w:lvl>
    <w:lvl w:ilvl="6" w:tplc="100C000F" w:tentative="1">
      <w:start w:val="1"/>
      <w:numFmt w:val="decimal"/>
      <w:lvlText w:val="%7."/>
      <w:lvlJc w:val="left"/>
      <w:pPr>
        <w:ind w:left="5247" w:hanging="360"/>
      </w:pPr>
    </w:lvl>
    <w:lvl w:ilvl="7" w:tplc="100C0019" w:tentative="1">
      <w:start w:val="1"/>
      <w:numFmt w:val="lowerLetter"/>
      <w:lvlText w:val="%8."/>
      <w:lvlJc w:val="left"/>
      <w:pPr>
        <w:ind w:left="5967" w:hanging="360"/>
      </w:pPr>
    </w:lvl>
    <w:lvl w:ilvl="8" w:tplc="10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157E3417"/>
    <w:multiLevelType w:val="multilevel"/>
    <w:tmpl w:val="C73E45E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1A084AF0"/>
    <w:multiLevelType w:val="hybridMultilevel"/>
    <w:tmpl w:val="1FBE0CBA"/>
    <w:lvl w:ilvl="0" w:tplc="0F744B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68D29CD"/>
    <w:multiLevelType w:val="hybridMultilevel"/>
    <w:tmpl w:val="D544428E"/>
    <w:lvl w:ilvl="0" w:tplc="00000002">
      <w:start w:val="1"/>
      <w:numFmt w:val="bullet"/>
      <w:lvlText w:val=""/>
      <w:lvlJc w:val="left"/>
      <w:pPr>
        <w:ind w:left="360" w:hanging="360"/>
      </w:pPr>
      <w:rPr>
        <w:rFonts w:ascii="Symbol" w:hAnsi="Symbol" w:cs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C417815"/>
    <w:multiLevelType w:val="hybridMultilevel"/>
    <w:tmpl w:val="B95808A4"/>
    <w:name w:val="WW8Num6222"/>
    <w:lvl w:ilvl="0" w:tplc="17DE20F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F3AA6D50">
      <w:numFmt w:val="bullet"/>
      <w:lvlText w:val="-"/>
      <w:lvlJc w:val="left"/>
      <w:pPr>
        <w:ind w:left="1780" w:hanging="700"/>
      </w:pPr>
      <w:rPr>
        <w:rFonts w:ascii="Cambria" w:eastAsia="Calibri" w:hAnsi="Cambria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C945DA"/>
    <w:multiLevelType w:val="hybridMultilevel"/>
    <w:tmpl w:val="D90C5FFC"/>
    <w:name w:val="WW8Num122222"/>
    <w:lvl w:ilvl="0" w:tplc="8C4CD3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92912E3"/>
    <w:multiLevelType w:val="hybridMultilevel"/>
    <w:tmpl w:val="7DB65082"/>
    <w:name w:val="WW8Num622"/>
    <w:lvl w:ilvl="0" w:tplc="0888B1CA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cs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446939CB"/>
    <w:multiLevelType w:val="hybridMultilevel"/>
    <w:tmpl w:val="E2800970"/>
    <w:lvl w:ilvl="0" w:tplc="0F744B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2B50CA"/>
    <w:multiLevelType w:val="hybridMultilevel"/>
    <w:tmpl w:val="24B6D322"/>
    <w:lvl w:ilvl="0" w:tplc="0000000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461AFB"/>
    <w:multiLevelType w:val="hybridMultilevel"/>
    <w:tmpl w:val="A5A2EB10"/>
    <w:lvl w:ilvl="0" w:tplc="8C4CD3B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165669F"/>
    <w:multiLevelType w:val="hybridMultilevel"/>
    <w:tmpl w:val="FFB443F2"/>
    <w:lvl w:ilvl="0" w:tplc="00FE50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854ECD"/>
    <w:multiLevelType w:val="hybridMultilevel"/>
    <w:tmpl w:val="91805CA8"/>
    <w:lvl w:ilvl="0" w:tplc="0F744B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743BB3"/>
    <w:multiLevelType w:val="hybridMultilevel"/>
    <w:tmpl w:val="FE1C34A6"/>
    <w:lvl w:ilvl="0" w:tplc="8C4CD3B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93A485A"/>
    <w:multiLevelType w:val="hybridMultilevel"/>
    <w:tmpl w:val="D4100C6C"/>
    <w:lvl w:ilvl="0" w:tplc="8C4CD3B2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59E330B9"/>
    <w:multiLevelType w:val="hybridMultilevel"/>
    <w:tmpl w:val="E1F64A0E"/>
    <w:name w:val="WW8Num1222222"/>
    <w:lvl w:ilvl="0" w:tplc="8C4CD3B2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61AB2278"/>
    <w:multiLevelType w:val="hybridMultilevel"/>
    <w:tmpl w:val="2744A204"/>
    <w:name w:val="WW8Num1222"/>
    <w:lvl w:ilvl="0" w:tplc="8C4CD3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8A02FE"/>
    <w:multiLevelType w:val="hybridMultilevel"/>
    <w:tmpl w:val="17346E14"/>
    <w:lvl w:ilvl="0" w:tplc="0F744B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07618F"/>
    <w:multiLevelType w:val="hybridMultilevel"/>
    <w:tmpl w:val="872642A8"/>
    <w:lvl w:ilvl="0" w:tplc="B540FB50">
      <w:start w:val="1"/>
      <w:numFmt w:val="decimal"/>
      <w:lvlText w:val="%1."/>
      <w:lvlJc w:val="left"/>
      <w:pPr>
        <w:ind w:left="927" w:hanging="360"/>
      </w:pPr>
      <w:rPr>
        <w:rFonts w:hint="default"/>
        <w:color w:val="1D1B11" w:themeColor="background2" w:themeShade="1A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65302E13"/>
    <w:multiLevelType w:val="hybridMultilevel"/>
    <w:tmpl w:val="88B02DA8"/>
    <w:lvl w:ilvl="0" w:tplc="8C4CD3B2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6C583066"/>
    <w:multiLevelType w:val="hybridMultilevel"/>
    <w:tmpl w:val="DB1E90AE"/>
    <w:lvl w:ilvl="0" w:tplc="8C4CD3B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D745695"/>
    <w:multiLevelType w:val="hybridMultilevel"/>
    <w:tmpl w:val="DF08DAE4"/>
    <w:lvl w:ilvl="0" w:tplc="972882F8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 w15:restartNumberingAfterBreak="0">
    <w:nsid w:val="6FE33836"/>
    <w:multiLevelType w:val="hybridMultilevel"/>
    <w:tmpl w:val="6F0CBFD4"/>
    <w:name w:val="WW8Num12"/>
    <w:lvl w:ilvl="0" w:tplc="8C4CD3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23D97"/>
    <w:multiLevelType w:val="hybridMultilevel"/>
    <w:tmpl w:val="5664A562"/>
    <w:name w:val="WW8Num62"/>
    <w:lvl w:ilvl="0" w:tplc="4658FEA8">
      <w:start w:val="1"/>
      <w:numFmt w:val="bullet"/>
      <w:lvlText w:val=""/>
      <w:lvlPicBulletId w:val="2"/>
      <w:lvlJc w:val="left"/>
      <w:pPr>
        <w:tabs>
          <w:tab w:val="num" w:pos="0"/>
        </w:tabs>
        <w:ind w:left="720" w:hanging="360"/>
      </w:pPr>
      <w:rPr>
        <w:rFonts w:ascii="Symbol" w:hAnsi="Symbol" w:cs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54678">
    <w:abstractNumId w:val="46"/>
  </w:num>
  <w:num w:numId="2" w16cid:durableId="730225873">
    <w:abstractNumId w:val="17"/>
  </w:num>
  <w:num w:numId="3" w16cid:durableId="564803821">
    <w:abstractNumId w:val="22"/>
  </w:num>
  <w:num w:numId="4" w16cid:durableId="988828323">
    <w:abstractNumId w:val="26"/>
  </w:num>
  <w:num w:numId="5" w16cid:durableId="1378778362">
    <w:abstractNumId w:val="18"/>
  </w:num>
  <w:num w:numId="6" w16cid:durableId="847450659">
    <w:abstractNumId w:val="21"/>
  </w:num>
  <w:num w:numId="7" w16cid:durableId="899629644">
    <w:abstractNumId w:val="4"/>
  </w:num>
  <w:num w:numId="8" w16cid:durableId="1226065789">
    <w:abstractNumId w:val="5"/>
  </w:num>
  <w:num w:numId="9" w16cid:durableId="1904172011">
    <w:abstractNumId w:val="6"/>
  </w:num>
  <w:num w:numId="10" w16cid:durableId="100300498">
    <w:abstractNumId w:val="8"/>
  </w:num>
  <w:num w:numId="11" w16cid:durableId="1988893640">
    <w:abstractNumId w:val="29"/>
  </w:num>
  <w:num w:numId="12" w16cid:durableId="387152679">
    <w:abstractNumId w:val="27"/>
  </w:num>
  <w:num w:numId="13" w16cid:durableId="612790434">
    <w:abstractNumId w:val="25"/>
  </w:num>
  <w:num w:numId="14" w16cid:durableId="1693722378">
    <w:abstractNumId w:val="38"/>
  </w:num>
  <w:num w:numId="15" w16cid:durableId="788092185">
    <w:abstractNumId w:val="23"/>
  </w:num>
  <w:num w:numId="16" w16cid:durableId="1511797365">
    <w:abstractNumId w:val="45"/>
  </w:num>
  <w:num w:numId="17" w16cid:durableId="694379173">
    <w:abstractNumId w:val="37"/>
  </w:num>
  <w:num w:numId="18" w16cid:durableId="661007457">
    <w:abstractNumId w:val="28"/>
  </w:num>
  <w:num w:numId="19" w16cid:durableId="925042022">
    <w:abstractNumId w:val="33"/>
  </w:num>
  <w:num w:numId="20" w16cid:durableId="1801613154">
    <w:abstractNumId w:val="42"/>
  </w:num>
  <w:num w:numId="21" w16cid:durableId="2132236219">
    <w:abstractNumId w:val="34"/>
  </w:num>
  <w:num w:numId="22" w16cid:durableId="533467380">
    <w:abstractNumId w:val="44"/>
  </w:num>
  <w:num w:numId="23" w16cid:durableId="1126239643">
    <w:abstractNumId w:val="39"/>
  </w:num>
  <w:num w:numId="24" w16cid:durableId="1701977481">
    <w:abstractNumId w:val="43"/>
  </w:num>
  <w:num w:numId="25" w16cid:durableId="1374772301">
    <w:abstractNumId w:val="35"/>
  </w:num>
  <w:num w:numId="26" w16cid:durableId="1838108137">
    <w:abstractNumId w:val="1"/>
  </w:num>
  <w:num w:numId="27" w16cid:durableId="1872913594">
    <w:abstractNumId w:val="48"/>
  </w:num>
  <w:num w:numId="28" w16cid:durableId="1042092473">
    <w:abstractNumId w:val="32"/>
  </w:num>
  <w:num w:numId="29" w16cid:durableId="1347444226">
    <w:abstractNumId w:val="30"/>
  </w:num>
  <w:num w:numId="30" w16cid:durableId="1534222513">
    <w:abstractNumId w:val="47"/>
  </w:num>
  <w:num w:numId="31" w16cid:durableId="932278593">
    <w:abstractNumId w:val="31"/>
  </w:num>
  <w:num w:numId="32" w16cid:durableId="1819615241">
    <w:abstractNumId w:val="36"/>
  </w:num>
  <w:num w:numId="33" w16cid:durableId="1807628463">
    <w:abstractNumId w:val="40"/>
  </w:num>
  <w:num w:numId="34" w16cid:durableId="1529759137">
    <w:abstractNumId w:val="19"/>
  </w:num>
  <w:num w:numId="35" w16cid:durableId="233785912">
    <w:abstractNumId w:val="12"/>
  </w:num>
  <w:num w:numId="36" w16cid:durableId="1802336614">
    <w:abstractNumId w:val="13"/>
  </w:num>
  <w:num w:numId="37" w16cid:durableId="2036105008">
    <w:abstractNumId w:val="16"/>
  </w:num>
  <w:num w:numId="38" w16cid:durableId="1503667700">
    <w:abstractNumId w:val="11"/>
  </w:num>
  <w:num w:numId="39" w16cid:durableId="2038965837">
    <w:abstractNumId w:val="9"/>
  </w:num>
  <w:num w:numId="40" w16cid:durableId="2084446573">
    <w:abstractNumId w:val="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40E"/>
    <w:rsid w:val="000016D3"/>
    <w:rsid w:val="00001C34"/>
    <w:rsid w:val="000054F9"/>
    <w:rsid w:val="00010098"/>
    <w:rsid w:val="000121FE"/>
    <w:rsid w:val="0001531B"/>
    <w:rsid w:val="00015E08"/>
    <w:rsid w:val="00017CE5"/>
    <w:rsid w:val="00023438"/>
    <w:rsid w:val="00024DC5"/>
    <w:rsid w:val="00026C82"/>
    <w:rsid w:val="000312C1"/>
    <w:rsid w:val="00031D37"/>
    <w:rsid w:val="00032849"/>
    <w:rsid w:val="00032A47"/>
    <w:rsid w:val="00035445"/>
    <w:rsid w:val="00037723"/>
    <w:rsid w:val="000433EF"/>
    <w:rsid w:val="00045160"/>
    <w:rsid w:val="00046123"/>
    <w:rsid w:val="000466C1"/>
    <w:rsid w:val="00046877"/>
    <w:rsid w:val="00053C48"/>
    <w:rsid w:val="00061314"/>
    <w:rsid w:val="00063DBA"/>
    <w:rsid w:val="000650F2"/>
    <w:rsid w:val="000661C7"/>
    <w:rsid w:val="00066F2D"/>
    <w:rsid w:val="0007320A"/>
    <w:rsid w:val="00076003"/>
    <w:rsid w:val="00077FD0"/>
    <w:rsid w:val="0008109A"/>
    <w:rsid w:val="00081D06"/>
    <w:rsid w:val="00082F0B"/>
    <w:rsid w:val="00083A59"/>
    <w:rsid w:val="00087E77"/>
    <w:rsid w:val="00091BA0"/>
    <w:rsid w:val="000964AD"/>
    <w:rsid w:val="000A00DE"/>
    <w:rsid w:val="000A2154"/>
    <w:rsid w:val="000A312D"/>
    <w:rsid w:val="000A316C"/>
    <w:rsid w:val="000A4671"/>
    <w:rsid w:val="000A6D88"/>
    <w:rsid w:val="000B0574"/>
    <w:rsid w:val="000B796F"/>
    <w:rsid w:val="000C1B35"/>
    <w:rsid w:val="000C328A"/>
    <w:rsid w:val="000D1146"/>
    <w:rsid w:val="000D1DE8"/>
    <w:rsid w:val="000D27EF"/>
    <w:rsid w:val="000D726F"/>
    <w:rsid w:val="000E0322"/>
    <w:rsid w:val="000E0C2B"/>
    <w:rsid w:val="000E15AF"/>
    <w:rsid w:val="000F260D"/>
    <w:rsid w:val="000F3E3C"/>
    <w:rsid w:val="000F5251"/>
    <w:rsid w:val="000F5E70"/>
    <w:rsid w:val="000F63ED"/>
    <w:rsid w:val="001014D4"/>
    <w:rsid w:val="00102520"/>
    <w:rsid w:val="00103846"/>
    <w:rsid w:val="00114402"/>
    <w:rsid w:val="0012558F"/>
    <w:rsid w:val="00132822"/>
    <w:rsid w:val="00132C26"/>
    <w:rsid w:val="00140D94"/>
    <w:rsid w:val="001526A3"/>
    <w:rsid w:val="00157399"/>
    <w:rsid w:val="001634EF"/>
    <w:rsid w:val="0017100F"/>
    <w:rsid w:val="00172802"/>
    <w:rsid w:val="001732CE"/>
    <w:rsid w:val="00174CF5"/>
    <w:rsid w:val="001755C3"/>
    <w:rsid w:val="00176439"/>
    <w:rsid w:val="001764E9"/>
    <w:rsid w:val="00180B30"/>
    <w:rsid w:val="00186064"/>
    <w:rsid w:val="00190B3E"/>
    <w:rsid w:val="00190C99"/>
    <w:rsid w:val="00191743"/>
    <w:rsid w:val="001944E1"/>
    <w:rsid w:val="00195A92"/>
    <w:rsid w:val="001A1C54"/>
    <w:rsid w:val="001B2A30"/>
    <w:rsid w:val="001B3F70"/>
    <w:rsid w:val="001B62AC"/>
    <w:rsid w:val="001C089A"/>
    <w:rsid w:val="001C0D4F"/>
    <w:rsid w:val="001C207A"/>
    <w:rsid w:val="001C2E88"/>
    <w:rsid w:val="001D6792"/>
    <w:rsid w:val="001D6FF4"/>
    <w:rsid w:val="001E2975"/>
    <w:rsid w:val="001E69C0"/>
    <w:rsid w:val="00203CE2"/>
    <w:rsid w:val="00204323"/>
    <w:rsid w:val="0020441F"/>
    <w:rsid w:val="0020738A"/>
    <w:rsid w:val="002074F8"/>
    <w:rsid w:val="0020774E"/>
    <w:rsid w:val="002079AF"/>
    <w:rsid w:val="00211DA3"/>
    <w:rsid w:val="00212D69"/>
    <w:rsid w:val="0021472A"/>
    <w:rsid w:val="0021756D"/>
    <w:rsid w:val="00220D05"/>
    <w:rsid w:val="00220E5C"/>
    <w:rsid w:val="00223B7B"/>
    <w:rsid w:val="00225FA9"/>
    <w:rsid w:val="00230A11"/>
    <w:rsid w:val="00233A8E"/>
    <w:rsid w:val="00233B3F"/>
    <w:rsid w:val="00241AC3"/>
    <w:rsid w:val="00243C0B"/>
    <w:rsid w:val="0024590C"/>
    <w:rsid w:val="00252BF1"/>
    <w:rsid w:val="00260B88"/>
    <w:rsid w:val="00266B22"/>
    <w:rsid w:val="002678BF"/>
    <w:rsid w:val="002741E7"/>
    <w:rsid w:val="00274FAE"/>
    <w:rsid w:val="00275DA0"/>
    <w:rsid w:val="002826FE"/>
    <w:rsid w:val="00284DD8"/>
    <w:rsid w:val="00285FCF"/>
    <w:rsid w:val="00290FBB"/>
    <w:rsid w:val="00293B38"/>
    <w:rsid w:val="00295EFC"/>
    <w:rsid w:val="00297483"/>
    <w:rsid w:val="002A0509"/>
    <w:rsid w:val="002A0E3D"/>
    <w:rsid w:val="002A2387"/>
    <w:rsid w:val="002A5D28"/>
    <w:rsid w:val="002B16E7"/>
    <w:rsid w:val="002B4868"/>
    <w:rsid w:val="002C0EA5"/>
    <w:rsid w:val="002C1C01"/>
    <w:rsid w:val="002C2917"/>
    <w:rsid w:val="002C2C1F"/>
    <w:rsid w:val="002C3462"/>
    <w:rsid w:val="002C447C"/>
    <w:rsid w:val="002C6AB0"/>
    <w:rsid w:val="002C7FE6"/>
    <w:rsid w:val="002D0664"/>
    <w:rsid w:val="002D2708"/>
    <w:rsid w:val="002D492C"/>
    <w:rsid w:val="002D65B4"/>
    <w:rsid w:val="002E227F"/>
    <w:rsid w:val="002E2E4F"/>
    <w:rsid w:val="002E3F58"/>
    <w:rsid w:val="002E60F0"/>
    <w:rsid w:val="002E6D79"/>
    <w:rsid w:val="002E6DED"/>
    <w:rsid w:val="002F2497"/>
    <w:rsid w:val="00304367"/>
    <w:rsid w:val="00305AF7"/>
    <w:rsid w:val="003069F7"/>
    <w:rsid w:val="00306D4E"/>
    <w:rsid w:val="00307B35"/>
    <w:rsid w:val="003110A2"/>
    <w:rsid w:val="00311F0E"/>
    <w:rsid w:val="00312D01"/>
    <w:rsid w:val="00312D0B"/>
    <w:rsid w:val="003212AA"/>
    <w:rsid w:val="00321CD2"/>
    <w:rsid w:val="00327096"/>
    <w:rsid w:val="00336467"/>
    <w:rsid w:val="003425E0"/>
    <w:rsid w:val="0034379D"/>
    <w:rsid w:val="00352AC2"/>
    <w:rsid w:val="00356860"/>
    <w:rsid w:val="0036151D"/>
    <w:rsid w:val="0036306D"/>
    <w:rsid w:val="0036412E"/>
    <w:rsid w:val="003708C3"/>
    <w:rsid w:val="0037719A"/>
    <w:rsid w:val="0038038A"/>
    <w:rsid w:val="003804D9"/>
    <w:rsid w:val="003837FB"/>
    <w:rsid w:val="0038446E"/>
    <w:rsid w:val="003846B1"/>
    <w:rsid w:val="0038481D"/>
    <w:rsid w:val="003854B8"/>
    <w:rsid w:val="00386827"/>
    <w:rsid w:val="00390D21"/>
    <w:rsid w:val="00390EE2"/>
    <w:rsid w:val="00393C59"/>
    <w:rsid w:val="00397A8D"/>
    <w:rsid w:val="003A0E31"/>
    <w:rsid w:val="003A1F80"/>
    <w:rsid w:val="003A4333"/>
    <w:rsid w:val="003A5BE9"/>
    <w:rsid w:val="003B190F"/>
    <w:rsid w:val="003B5195"/>
    <w:rsid w:val="003C1052"/>
    <w:rsid w:val="003C32F9"/>
    <w:rsid w:val="003C794C"/>
    <w:rsid w:val="003D1F7A"/>
    <w:rsid w:val="003D37B9"/>
    <w:rsid w:val="003D402B"/>
    <w:rsid w:val="003D5BB4"/>
    <w:rsid w:val="003D760D"/>
    <w:rsid w:val="003E0004"/>
    <w:rsid w:val="003E1B57"/>
    <w:rsid w:val="003E5384"/>
    <w:rsid w:val="003E58DB"/>
    <w:rsid w:val="003F2975"/>
    <w:rsid w:val="003F3D19"/>
    <w:rsid w:val="003F45D8"/>
    <w:rsid w:val="003F4A21"/>
    <w:rsid w:val="003F5A05"/>
    <w:rsid w:val="003F7C95"/>
    <w:rsid w:val="00400E01"/>
    <w:rsid w:val="00404F1D"/>
    <w:rsid w:val="004052D4"/>
    <w:rsid w:val="00405A54"/>
    <w:rsid w:val="00407783"/>
    <w:rsid w:val="004077C3"/>
    <w:rsid w:val="004107B3"/>
    <w:rsid w:val="00411C69"/>
    <w:rsid w:val="00412027"/>
    <w:rsid w:val="0041645C"/>
    <w:rsid w:val="00416B27"/>
    <w:rsid w:val="00416D9F"/>
    <w:rsid w:val="00417018"/>
    <w:rsid w:val="00425791"/>
    <w:rsid w:val="00426A88"/>
    <w:rsid w:val="00430CA3"/>
    <w:rsid w:val="00430DC6"/>
    <w:rsid w:val="00431598"/>
    <w:rsid w:val="004362B3"/>
    <w:rsid w:val="00445366"/>
    <w:rsid w:val="004470C5"/>
    <w:rsid w:val="00452901"/>
    <w:rsid w:val="00453F8D"/>
    <w:rsid w:val="00454B9E"/>
    <w:rsid w:val="0045539C"/>
    <w:rsid w:val="00457605"/>
    <w:rsid w:val="00457A7F"/>
    <w:rsid w:val="00461DCF"/>
    <w:rsid w:val="00465050"/>
    <w:rsid w:val="00465B3A"/>
    <w:rsid w:val="00470246"/>
    <w:rsid w:val="00473D38"/>
    <w:rsid w:val="0047555B"/>
    <w:rsid w:val="00476A36"/>
    <w:rsid w:val="00477EBF"/>
    <w:rsid w:val="004803F9"/>
    <w:rsid w:val="004811FE"/>
    <w:rsid w:val="00481514"/>
    <w:rsid w:val="00481D4A"/>
    <w:rsid w:val="004824E7"/>
    <w:rsid w:val="0048271C"/>
    <w:rsid w:val="00484C78"/>
    <w:rsid w:val="00486102"/>
    <w:rsid w:val="004903FB"/>
    <w:rsid w:val="004905FA"/>
    <w:rsid w:val="0049190D"/>
    <w:rsid w:val="00492015"/>
    <w:rsid w:val="004A2197"/>
    <w:rsid w:val="004A2747"/>
    <w:rsid w:val="004A4FBA"/>
    <w:rsid w:val="004B4D8D"/>
    <w:rsid w:val="004B5FDA"/>
    <w:rsid w:val="004C025D"/>
    <w:rsid w:val="004C55F2"/>
    <w:rsid w:val="004C5A3B"/>
    <w:rsid w:val="004C6D0B"/>
    <w:rsid w:val="004C6F4E"/>
    <w:rsid w:val="004D2431"/>
    <w:rsid w:val="004D3F93"/>
    <w:rsid w:val="004D7E27"/>
    <w:rsid w:val="004E1616"/>
    <w:rsid w:val="004E7440"/>
    <w:rsid w:val="004E7E4B"/>
    <w:rsid w:val="004F4F62"/>
    <w:rsid w:val="004F5552"/>
    <w:rsid w:val="00501550"/>
    <w:rsid w:val="00502ACB"/>
    <w:rsid w:val="0050442D"/>
    <w:rsid w:val="00506F7F"/>
    <w:rsid w:val="00510DDC"/>
    <w:rsid w:val="00514DB4"/>
    <w:rsid w:val="00524B07"/>
    <w:rsid w:val="00527973"/>
    <w:rsid w:val="00534501"/>
    <w:rsid w:val="00534E28"/>
    <w:rsid w:val="005355EA"/>
    <w:rsid w:val="00540C8B"/>
    <w:rsid w:val="00541A89"/>
    <w:rsid w:val="00541D5A"/>
    <w:rsid w:val="00542526"/>
    <w:rsid w:val="005465B2"/>
    <w:rsid w:val="00553329"/>
    <w:rsid w:val="005543DE"/>
    <w:rsid w:val="00554E98"/>
    <w:rsid w:val="00555672"/>
    <w:rsid w:val="00557928"/>
    <w:rsid w:val="00560C92"/>
    <w:rsid w:val="00560FAD"/>
    <w:rsid w:val="00562D45"/>
    <w:rsid w:val="005651C8"/>
    <w:rsid w:val="005774F4"/>
    <w:rsid w:val="0058049B"/>
    <w:rsid w:val="00585D9E"/>
    <w:rsid w:val="00590A38"/>
    <w:rsid w:val="00591AB0"/>
    <w:rsid w:val="00594945"/>
    <w:rsid w:val="005A25E6"/>
    <w:rsid w:val="005A54BC"/>
    <w:rsid w:val="005A695B"/>
    <w:rsid w:val="005B1FB1"/>
    <w:rsid w:val="005B2DAF"/>
    <w:rsid w:val="005B43BD"/>
    <w:rsid w:val="005B56C1"/>
    <w:rsid w:val="005B5F02"/>
    <w:rsid w:val="005C3513"/>
    <w:rsid w:val="005C63EF"/>
    <w:rsid w:val="005D64D8"/>
    <w:rsid w:val="005D6663"/>
    <w:rsid w:val="005D67E9"/>
    <w:rsid w:val="005D717B"/>
    <w:rsid w:val="005D7B16"/>
    <w:rsid w:val="005E29A4"/>
    <w:rsid w:val="005E3B61"/>
    <w:rsid w:val="005E3F72"/>
    <w:rsid w:val="005F0F85"/>
    <w:rsid w:val="005F1008"/>
    <w:rsid w:val="005F319E"/>
    <w:rsid w:val="00603BC9"/>
    <w:rsid w:val="0060762C"/>
    <w:rsid w:val="0060764D"/>
    <w:rsid w:val="00613B39"/>
    <w:rsid w:val="00615205"/>
    <w:rsid w:val="006169BC"/>
    <w:rsid w:val="00621F70"/>
    <w:rsid w:val="00623291"/>
    <w:rsid w:val="00625EF4"/>
    <w:rsid w:val="00627989"/>
    <w:rsid w:val="00632B9F"/>
    <w:rsid w:val="006345CE"/>
    <w:rsid w:val="00635F27"/>
    <w:rsid w:val="00640491"/>
    <w:rsid w:val="00640C7B"/>
    <w:rsid w:val="00640FD4"/>
    <w:rsid w:val="006418E1"/>
    <w:rsid w:val="006473C8"/>
    <w:rsid w:val="00647CC4"/>
    <w:rsid w:val="00651195"/>
    <w:rsid w:val="00652A2B"/>
    <w:rsid w:val="00654543"/>
    <w:rsid w:val="00662DA4"/>
    <w:rsid w:val="00663950"/>
    <w:rsid w:val="00663960"/>
    <w:rsid w:val="00663ADF"/>
    <w:rsid w:val="00667D54"/>
    <w:rsid w:val="00670077"/>
    <w:rsid w:val="00675A3F"/>
    <w:rsid w:val="00680873"/>
    <w:rsid w:val="00684575"/>
    <w:rsid w:val="0069146C"/>
    <w:rsid w:val="006917D8"/>
    <w:rsid w:val="00692347"/>
    <w:rsid w:val="006A2D99"/>
    <w:rsid w:val="006A5E3C"/>
    <w:rsid w:val="006A751C"/>
    <w:rsid w:val="006B18F6"/>
    <w:rsid w:val="006B254C"/>
    <w:rsid w:val="006B28CF"/>
    <w:rsid w:val="006C7885"/>
    <w:rsid w:val="006D081E"/>
    <w:rsid w:val="006D3777"/>
    <w:rsid w:val="006D4597"/>
    <w:rsid w:val="006D49E7"/>
    <w:rsid w:val="006D4CCF"/>
    <w:rsid w:val="006D52DC"/>
    <w:rsid w:val="006D6957"/>
    <w:rsid w:val="006D79E9"/>
    <w:rsid w:val="006E2AFA"/>
    <w:rsid w:val="006E2E11"/>
    <w:rsid w:val="006E451D"/>
    <w:rsid w:val="006E45F0"/>
    <w:rsid w:val="006F05A8"/>
    <w:rsid w:val="006F46A4"/>
    <w:rsid w:val="006F6369"/>
    <w:rsid w:val="006F72E8"/>
    <w:rsid w:val="006F75E8"/>
    <w:rsid w:val="007026B3"/>
    <w:rsid w:val="0070536C"/>
    <w:rsid w:val="007071ED"/>
    <w:rsid w:val="007116B4"/>
    <w:rsid w:val="00714A44"/>
    <w:rsid w:val="00725EF4"/>
    <w:rsid w:val="0073142A"/>
    <w:rsid w:val="00736808"/>
    <w:rsid w:val="00744DCD"/>
    <w:rsid w:val="00753D70"/>
    <w:rsid w:val="007546C5"/>
    <w:rsid w:val="007559CC"/>
    <w:rsid w:val="0075726A"/>
    <w:rsid w:val="00760A85"/>
    <w:rsid w:val="00765DA6"/>
    <w:rsid w:val="007674AE"/>
    <w:rsid w:val="00770309"/>
    <w:rsid w:val="00774D67"/>
    <w:rsid w:val="007770F2"/>
    <w:rsid w:val="00777DC6"/>
    <w:rsid w:val="007801EC"/>
    <w:rsid w:val="00784C84"/>
    <w:rsid w:val="0079181C"/>
    <w:rsid w:val="007948B4"/>
    <w:rsid w:val="007951C1"/>
    <w:rsid w:val="007A1D21"/>
    <w:rsid w:val="007A24CD"/>
    <w:rsid w:val="007A4994"/>
    <w:rsid w:val="007B49CC"/>
    <w:rsid w:val="007E37D6"/>
    <w:rsid w:val="007E5872"/>
    <w:rsid w:val="007E637E"/>
    <w:rsid w:val="007E6F0C"/>
    <w:rsid w:val="007F0888"/>
    <w:rsid w:val="007F0F82"/>
    <w:rsid w:val="007F4327"/>
    <w:rsid w:val="007F640E"/>
    <w:rsid w:val="00803E26"/>
    <w:rsid w:val="00807E01"/>
    <w:rsid w:val="008128AA"/>
    <w:rsid w:val="00815909"/>
    <w:rsid w:val="008168A7"/>
    <w:rsid w:val="00816D2C"/>
    <w:rsid w:val="00824E59"/>
    <w:rsid w:val="00825B50"/>
    <w:rsid w:val="0082605F"/>
    <w:rsid w:val="008272D4"/>
    <w:rsid w:val="0083016E"/>
    <w:rsid w:val="00830EF0"/>
    <w:rsid w:val="00832215"/>
    <w:rsid w:val="00852E6E"/>
    <w:rsid w:val="00856CBB"/>
    <w:rsid w:val="00861DB2"/>
    <w:rsid w:val="0086641B"/>
    <w:rsid w:val="00866897"/>
    <w:rsid w:val="00870B8B"/>
    <w:rsid w:val="00872BD0"/>
    <w:rsid w:val="00872BE2"/>
    <w:rsid w:val="00875085"/>
    <w:rsid w:val="00875C4B"/>
    <w:rsid w:val="00877A4D"/>
    <w:rsid w:val="00877C4E"/>
    <w:rsid w:val="00881859"/>
    <w:rsid w:val="00883206"/>
    <w:rsid w:val="00885C9E"/>
    <w:rsid w:val="008863DD"/>
    <w:rsid w:val="00887D3F"/>
    <w:rsid w:val="00887EEA"/>
    <w:rsid w:val="00890D23"/>
    <w:rsid w:val="00892BDE"/>
    <w:rsid w:val="008932D1"/>
    <w:rsid w:val="008942B8"/>
    <w:rsid w:val="00894A67"/>
    <w:rsid w:val="00895601"/>
    <w:rsid w:val="008A00CE"/>
    <w:rsid w:val="008A2E3A"/>
    <w:rsid w:val="008A39F6"/>
    <w:rsid w:val="008A46EC"/>
    <w:rsid w:val="008B38C3"/>
    <w:rsid w:val="008B39BE"/>
    <w:rsid w:val="008B6D03"/>
    <w:rsid w:val="008C0F5F"/>
    <w:rsid w:val="008C34C3"/>
    <w:rsid w:val="008C3A71"/>
    <w:rsid w:val="008C5643"/>
    <w:rsid w:val="008D1C6F"/>
    <w:rsid w:val="008D7024"/>
    <w:rsid w:val="008E660D"/>
    <w:rsid w:val="008E6AA3"/>
    <w:rsid w:val="008F1B77"/>
    <w:rsid w:val="008F2548"/>
    <w:rsid w:val="008F3C88"/>
    <w:rsid w:val="008F53ED"/>
    <w:rsid w:val="00900922"/>
    <w:rsid w:val="009048ED"/>
    <w:rsid w:val="0090609F"/>
    <w:rsid w:val="00915EE7"/>
    <w:rsid w:val="0091648A"/>
    <w:rsid w:val="009166F7"/>
    <w:rsid w:val="00922F43"/>
    <w:rsid w:val="0092467F"/>
    <w:rsid w:val="009308FC"/>
    <w:rsid w:val="009341D0"/>
    <w:rsid w:val="0093679A"/>
    <w:rsid w:val="009432ED"/>
    <w:rsid w:val="00950A53"/>
    <w:rsid w:val="00950C28"/>
    <w:rsid w:val="00951AB3"/>
    <w:rsid w:val="0095341B"/>
    <w:rsid w:val="0095444C"/>
    <w:rsid w:val="00960EAD"/>
    <w:rsid w:val="0096223B"/>
    <w:rsid w:val="0096251A"/>
    <w:rsid w:val="00962DAC"/>
    <w:rsid w:val="009651C3"/>
    <w:rsid w:val="00965D37"/>
    <w:rsid w:val="00966759"/>
    <w:rsid w:val="00971713"/>
    <w:rsid w:val="0097184A"/>
    <w:rsid w:val="00972DAA"/>
    <w:rsid w:val="00974229"/>
    <w:rsid w:val="009762F7"/>
    <w:rsid w:val="0099609B"/>
    <w:rsid w:val="00996E1A"/>
    <w:rsid w:val="009A12A5"/>
    <w:rsid w:val="009B1729"/>
    <w:rsid w:val="009B33BA"/>
    <w:rsid w:val="009B492B"/>
    <w:rsid w:val="009B4E89"/>
    <w:rsid w:val="009B59B6"/>
    <w:rsid w:val="009B5E06"/>
    <w:rsid w:val="009B6002"/>
    <w:rsid w:val="009B7EE8"/>
    <w:rsid w:val="009C528F"/>
    <w:rsid w:val="009C6985"/>
    <w:rsid w:val="009C6CB9"/>
    <w:rsid w:val="009D2558"/>
    <w:rsid w:val="009D2A83"/>
    <w:rsid w:val="009D4DC6"/>
    <w:rsid w:val="009D5255"/>
    <w:rsid w:val="009D534C"/>
    <w:rsid w:val="009D620E"/>
    <w:rsid w:val="009F1DF9"/>
    <w:rsid w:val="009F5AD9"/>
    <w:rsid w:val="00A00542"/>
    <w:rsid w:val="00A045EE"/>
    <w:rsid w:val="00A107F5"/>
    <w:rsid w:val="00A136B4"/>
    <w:rsid w:val="00A137C7"/>
    <w:rsid w:val="00A227D3"/>
    <w:rsid w:val="00A26F3A"/>
    <w:rsid w:val="00A325A7"/>
    <w:rsid w:val="00A33800"/>
    <w:rsid w:val="00A33C7D"/>
    <w:rsid w:val="00A346E9"/>
    <w:rsid w:val="00A35D17"/>
    <w:rsid w:val="00A419EE"/>
    <w:rsid w:val="00A46901"/>
    <w:rsid w:val="00A518CF"/>
    <w:rsid w:val="00A557E1"/>
    <w:rsid w:val="00A56CF3"/>
    <w:rsid w:val="00A600E0"/>
    <w:rsid w:val="00A63F2E"/>
    <w:rsid w:val="00A72864"/>
    <w:rsid w:val="00A81282"/>
    <w:rsid w:val="00A824A4"/>
    <w:rsid w:val="00A85E24"/>
    <w:rsid w:val="00A85EFF"/>
    <w:rsid w:val="00A92D8E"/>
    <w:rsid w:val="00AA2A89"/>
    <w:rsid w:val="00AA427C"/>
    <w:rsid w:val="00AA45CB"/>
    <w:rsid w:val="00AB52F8"/>
    <w:rsid w:val="00AC10E3"/>
    <w:rsid w:val="00AC29C2"/>
    <w:rsid w:val="00AC380C"/>
    <w:rsid w:val="00AC3A6F"/>
    <w:rsid w:val="00AC3F4B"/>
    <w:rsid w:val="00AC4087"/>
    <w:rsid w:val="00AC45BA"/>
    <w:rsid w:val="00AC71D3"/>
    <w:rsid w:val="00AD1123"/>
    <w:rsid w:val="00AD2F79"/>
    <w:rsid w:val="00AD606F"/>
    <w:rsid w:val="00AE3769"/>
    <w:rsid w:val="00AE76AA"/>
    <w:rsid w:val="00AF16FB"/>
    <w:rsid w:val="00AF199D"/>
    <w:rsid w:val="00AF30CB"/>
    <w:rsid w:val="00AF3EFA"/>
    <w:rsid w:val="00AF3F17"/>
    <w:rsid w:val="00AF5A6E"/>
    <w:rsid w:val="00AF5B2C"/>
    <w:rsid w:val="00AF7F8F"/>
    <w:rsid w:val="00B05BB4"/>
    <w:rsid w:val="00B06265"/>
    <w:rsid w:val="00B0731A"/>
    <w:rsid w:val="00B100F7"/>
    <w:rsid w:val="00B153F6"/>
    <w:rsid w:val="00B175C4"/>
    <w:rsid w:val="00B2238F"/>
    <w:rsid w:val="00B24727"/>
    <w:rsid w:val="00B32C5B"/>
    <w:rsid w:val="00B33BA7"/>
    <w:rsid w:val="00B352D1"/>
    <w:rsid w:val="00B35ECE"/>
    <w:rsid w:val="00B3642A"/>
    <w:rsid w:val="00B373F1"/>
    <w:rsid w:val="00B4691A"/>
    <w:rsid w:val="00B47BC2"/>
    <w:rsid w:val="00B5090F"/>
    <w:rsid w:val="00B527B4"/>
    <w:rsid w:val="00B548D1"/>
    <w:rsid w:val="00B56B7F"/>
    <w:rsid w:val="00B670D5"/>
    <w:rsid w:val="00B67684"/>
    <w:rsid w:val="00B706AB"/>
    <w:rsid w:val="00B709CF"/>
    <w:rsid w:val="00B729D0"/>
    <w:rsid w:val="00B75565"/>
    <w:rsid w:val="00B77365"/>
    <w:rsid w:val="00B77AAA"/>
    <w:rsid w:val="00B77B14"/>
    <w:rsid w:val="00B80803"/>
    <w:rsid w:val="00B82B02"/>
    <w:rsid w:val="00B846B7"/>
    <w:rsid w:val="00B84736"/>
    <w:rsid w:val="00B85ED3"/>
    <w:rsid w:val="00B86FB7"/>
    <w:rsid w:val="00B87D61"/>
    <w:rsid w:val="00B91F5B"/>
    <w:rsid w:val="00BA0C31"/>
    <w:rsid w:val="00BA2E72"/>
    <w:rsid w:val="00BA5297"/>
    <w:rsid w:val="00BA624D"/>
    <w:rsid w:val="00BA64F2"/>
    <w:rsid w:val="00BB1A23"/>
    <w:rsid w:val="00BB2167"/>
    <w:rsid w:val="00BB7B9A"/>
    <w:rsid w:val="00BC3DA7"/>
    <w:rsid w:val="00BC4A74"/>
    <w:rsid w:val="00BD1912"/>
    <w:rsid w:val="00BD33C0"/>
    <w:rsid w:val="00BD49E4"/>
    <w:rsid w:val="00BE22EF"/>
    <w:rsid w:val="00BE426C"/>
    <w:rsid w:val="00BE4CB5"/>
    <w:rsid w:val="00BF1D13"/>
    <w:rsid w:val="00BF2704"/>
    <w:rsid w:val="00BF2894"/>
    <w:rsid w:val="00BF54AD"/>
    <w:rsid w:val="00BF6271"/>
    <w:rsid w:val="00C0009B"/>
    <w:rsid w:val="00C0246C"/>
    <w:rsid w:val="00C03004"/>
    <w:rsid w:val="00C07DAD"/>
    <w:rsid w:val="00C12466"/>
    <w:rsid w:val="00C162B2"/>
    <w:rsid w:val="00C22110"/>
    <w:rsid w:val="00C2440B"/>
    <w:rsid w:val="00C26643"/>
    <w:rsid w:val="00C309E0"/>
    <w:rsid w:val="00C31364"/>
    <w:rsid w:val="00C3543D"/>
    <w:rsid w:val="00C35B3A"/>
    <w:rsid w:val="00C36AD0"/>
    <w:rsid w:val="00C477FB"/>
    <w:rsid w:val="00C55154"/>
    <w:rsid w:val="00C56C04"/>
    <w:rsid w:val="00C66BF4"/>
    <w:rsid w:val="00C673F3"/>
    <w:rsid w:val="00C6770F"/>
    <w:rsid w:val="00C73D61"/>
    <w:rsid w:val="00C85871"/>
    <w:rsid w:val="00C859F5"/>
    <w:rsid w:val="00C86D8E"/>
    <w:rsid w:val="00C90170"/>
    <w:rsid w:val="00C93620"/>
    <w:rsid w:val="00C96D48"/>
    <w:rsid w:val="00CA255D"/>
    <w:rsid w:val="00CA766B"/>
    <w:rsid w:val="00CB516B"/>
    <w:rsid w:val="00CB5C97"/>
    <w:rsid w:val="00CB78D6"/>
    <w:rsid w:val="00CC1433"/>
    <w:rsid w:val="00CC1ED6"/>
    <w:rsid w:val="00CC28EB"/>
    <w:rsid w:val="00CC4AE8"/>
    <w:rsid w:val="00CC618C"/>
    <w:rsid w:val="00CD11F9"/>
    <w:rsid w:val="00CD47D4"/>
    <w:rsid w:val="00CD4E6E"/>
    <w:rsid w:val="00CD6FA8"/>
    <w:rsid w:val="00CE1505"/>
    <w:rsid w:val="00CE1BDA"/>
    <w:rsid w:val="00CE3600"/>
    <w:rsid w:val="00CE5117"/>
    <w:rsid w:val="00CE6C61"/>
    <w:rsid w:val="00CF10E6"/>
    <w:rsid w:val="00D00C4B"/>
    <w:rsid w:val="00D02A64"/>
    <w:rsid w:val="00D03410"/>
    <w:rsid w:val="00D06E60"/>
    <w:rsid w:val="00D07A83"/>
    <w:rsid w:val="00D11AC2"/>
    <w:rsid w:val="00D12E50"/>
    <w:rsid w:val="00D15914"/>
    <w:rsid w:val="00D20FEA"/>
    <w:rsid w:val="00D21A4D"/>
    <w:rsid w:val="00D25D42"/>
    <w:rsid w:val="00D3092C"/>
    <w:rsid w:val="00D30CCF"/>
    <w:rsid w:val="00D31402"/>
    <w:rsid w:val="00D322DB"/>
    <w:rsid w:val="00D33D51"/>
    <w:rsid w:val="00D34395"/>
    <w:rsid w:val="00D34C36"/>
    <w:rsid w:val="00D34E0B"/>
    <w:rsid w:val="00D352D4"/>
    <w:rsid w:val="00D3552F"/>
    <w:rsid w:val="00D3693A"/>
    <w:rsid w:val="00D379AA"/>
    <w:rsid w:val="00D419E7"/>
    <w:rsid w:val="00D41FC2"/>
    <w:rsid w:val="00D421F2"/>
    <w:rsid w:val="00D464C9"/>
    <w:rsid w:val="00D53F0C"/>
    <w:rsid w:val="00D57973"/>
    <w:rsid w:val="00D62516"/>
    <w:rsid w:val="00D631B7"/>
    <w:rsid w:val="00D647F7"/>
    <w:rsid w:val="00D721F7"/>
    <w:rsid w:val="00D7296D"/>
    <w:rsid w:val="00D73FAA"/>
    <w:rsid w:val="00D7606B"/>
    <w:rsid w:val="00D7640E"/>
    <w:rsid w:val="00D76D53"/>
    <w:rsid w:val="00D80640"/>
    <w:rsid w:val="00D83174"/>
    <w:rsid w:val="00D86148"/>
    <w:rsid w:val="00D86789"/>
    <w:rsid w:val="00D87A40"/>
    <w:rsid w:val="00D935D8"/>
    <w:rsid w:val="00D94351"/>
    <w:rsid w:val="00D94CF7"/>
    <w:rsid w:val="00DA342F"/>
    <w:rsid w:val="00DA39E6"/>
    <w:rsid w:val="00DA3F37"/>
    <w:rsid w:val="00DA5B90"/>
    <w:rsid w:val="00DA693E"/>
    <w:rsid w:val="00DA7A78"/>
    <w:rsid w:val="00DA7BAE"/>
    <w:rsid w:val="00DB3165"/>
    <w:rsid w:val="00DB4D9E"/>
    <w:rsid w:val="00DB79BB"/>
    <w:rsid w:val="00DC38E6"/>
    <w:rsid w:val="00DC4580"/>
    <w:rsid w:val="00DD02A3"/>
    <w:rsid w:val="00DD36E4"/>
    <w:rsid w:val="00DD63FB"/>
    <w:rsid w:val="00DE3840"/>
    <w:rsid w:val="00DE49AD"/>
    <w:rsid w:val="00DF3EE4"/>
    <w:rsid w:val="00DF45C2"/>
    <w:rsid w:val="00E002E5"/>
    <w:rsid w:val="00E014DD"/>
    <w:rsid w:val="00E038C3"/>
    <w:rsid w:val="00E07814"/>
    <w:rsid w:val="00E10811"/>
    <w:rsid w:val="00E10B1A"/>
    <w:rsid w:val="00E13A39"/>
    <w:rsid w:val="00E14197"/>
    <w:rsid w:val="00E14478"/>
    <w:rsid w:val="00E15BBE"/>
    <w:rsid w:val="00E228EB"/>
    <w:rsid w:val="00E22C8B"/>
    <w:rsid w:val="00E330ED"/>
    <w:rsid w:val="00E34077"/>
    <w:rsid w:val="00E355E0"/>
    <w:rsid w:val="00E37077"/>
    <w:rsid w:val="00E441F4"/>
    <w:rsid w:val="00E475B2"/>
    <w:rsid w:val="00E47CDF"/>
    <w:rsid w:val="00E47D68"/>
    <w:rsid w:val="00E50B01"/>
    <w:rsid w:val="00E52EE7"/>
    <w:rsid w:val="00E55930"/>
    <w:rsid w:val="00E64F64"/>
    <w:rsid w:val="00E659ED"/>
    <w:rsid w:val="00E65DCE"/>
    <w:rsid w:val="00E65EF3"/>
    <w:rsid w:val="00E673D9"/>
    <w:rsid w:val="00E701BA"/>
    <w:rsid w:val="00E718C3"/>
    <w:rsid w:val="00E71DAF"/>
    <w:rsid w:val="00E732A9"/>
    <w:rsid w:val="00E757D9"/>
    <w:rsid w:val="00E8114C"/>
    <w:rsid w:val="00E8187A"/>
    <w:rsid w:val="00E8609A"/>
    <w:rsid w:val="00E86C42"/>
    <w:rsid w:val="00E90EEA"/>
    <w:rsid w:val="00E91B36"/>
    <w:rsid w:val="00E92F63"/>
    <w:rsid w:val="00E93B4C"/>
    <w:rsid w:val="00EA3C46"/>
    <w:rsid w:val="00EA4347"/>
    <w:rsid w:val="00EA5790"/>
    <w:rsid w:val="00EA65DE"/>
    <w:rsid w:val="00EA73B7"/>
    <w:rsid w:val="00EB526C"/>
    <w:rsid w:val="00EB73EF"/>
    <w:rsid w:val="00EB7E33"/>
    <w:rsid w:val="00ED0CC7"/>
    <w:rsid w:val="00ED33EE"/>
    <w:rsid w:val="00EE1BB7"/>
    <w:rsid w:val="00EE1DBE"/>
    <w:rsid w:val="00EE2E6A"/>
    <w:rsid w:val="00EE3BBA"/>
    <w:rsid w:val="00EF1539"/>
    <w:rsid w:val="00EF1FDF"/>
    <w:rsid w:val="00EF2DE4"/>
    <w:rsid w:val="00EF3A16"/>
    <w:rsid w:val="00EF414A"/>
    <w:rsid w:val="00F000B4"/>
    <w:rsid w:val="00F014A8"/>
    <w:rsid w:val="00F052F7"/>
    <w:rsid w:val="00F06E13"/>
    <w:rsid w:val="00F10A48"/>
    <w:rsid w:val="00F14A4E"/>
    <w:rsid w:val="00F16966"/>
    <w:rsid w:val="00F1759C"/>
    <w:rsid w:val="00F23A99"/>
    <w:rsid w:val="00F32824"/>
    <w:rsid w:val="00F346CD"/>
    <w:rsid w:val="00F359D1"/>
    <w:rsid w:val="00F374A5"/>
    <w:rsid w:val="00F44C9E"/>
    <w:rsid w:val="00F513CD"/>
    <w:rsid w:val="00F61336"/>
    <w:rsid w:val="00F66FEF"/>
    <w:rsid w:val="00F6726C"/>
    <w:rsid w:val="00F67854"/>
    <w:rsid w:val="00F70F16"/>
    <w:rsid w:val="00F71BC5"/>
    <w:rsid w:val="00F73AB7"/>
    <w:rsid w:val="00F744E1"/>
    <w:rsid w:val="00F7794C"/>
    <w:rsid w:val="00F77F6D"/>
    <w:rsid w:val="00F82591"/>
    <w:rsid w:val="00F83FE6"/>
    <w:rsid w:val="00F86123"/>
    <w:rsid w:val="00F868B0"/>
    <w:rsid w:val="00F92F88"/>
    <w:rsid w:val="00F955ED"/>
    <w:rsid w:val="00FA2831"/>
    <w:rsid w:val="00FB0EAC"/>
    <w:rsid w:val="00FB1381"/>
    <w:rsid w:val="00FC13B6"/>
    <w:rsid w:val="00FC5029"/>
    <w:rsid w:val="00FC6841"/>
    <w:rsid w:val="00FD0B97"/>
    <w:rsid w:val="00FD43A9"/>
    <w:rsid w:val="00FD752E"/>
    <w:rsid w:val="00FE0C13"/>
    <w:rsid w:val="00FE6B35"/>
    <w:rsid w:val="00FF25E1"/>
    <w:rsid w:val="00FF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A24262"/>
  <w14:defaultImageDpi w14:val="300"/>
  <w15:docId w15:val="{6E10FEBE-72DD-C647-968A-982CC3182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BB4"/>
    <w:pPr>
      <w:spacing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A693E"/>
    <w:pPr>
      <w:keepNext/>
      <w:keepLines/>
      <w:numPr>
        <w:numId w:val="13"/>
      </w:numPr>
      <w:outlineLvl w:val="0"/>
    </w:pPr>
    <w:rPr>
      <w:rFonts w:ascii="Gloucester MT Extra Condensed" w:eastAsia="Times New Roman" w:hAnsi="Gloucester MT Extra Condensed"/>
      <w:bCs/>
      <w:smallCaps/>
      <w:color w:val="1D1B11"/>
      <w:sz w:val="40"/>
      <w:szCs w:val="40"/>
      <w:lang w:val="fr-FR" w:eastAsia="x-none"/>
    </w:rPr>
  </w:style>
  <w:style w:type="paragraph" w:styleId="Titre2">
    <w:name w:val="heading 2"/>
    <w:basedOn w:val="Normal"/>
    <w:next w:val="Normal"/>
    <w:link w:val="Titre2Car"/>
    <w:autoRedefine/>
    <w:qFormat/>
    <w:rsid w:val="00CB5C97"/>
    <w:pPr>
      <w:keepNext/>
      <w:keepLines/>
      <w:numPr>
        <w:ilvl w:val="1"/>
        <w:numId w:val="12"/>
      </w:numPr>
      <w:outlineLvl w:val="1"/>
    </w:pPr>
    <w:rPr>
      <w:rFonts w:ascii="Gloucester MT Extra Condensed" w:eastAsia="Times New Roman" w:hAnsi="Gloucester MT Extra Condensed"/>
      <w:bCs/>
      <w:smallCaps/>
      <w:color w:val="4A442A"/>
      <w:sz w:val="32"/>
      <w:szCs w:val="32"/>
      <w:lang w:val="fr-FR" w:eastAsia="x-none"/>
    </w:rPr>
  </w:style>
  <w:style w:type="paragraph" w:styleId="Titre3">
    <w:name w:val="heading 3"/>
    <w:basedOn w:val="Normal"/>
    <w:next w:val="Normal"/>
    <w:link w:val="Titre3Car"/>
    <w:autoRedefine/>
    <w:unhideWhenUsed/>
    <w:qFormat/>
    <w:rsid w:val="00C56C04"/>
    <w:pPr>
      <w:keepNext/>
      <w:keepLines/>
      <w:numPr>
        <w:ilvl w:val="2"/>
        <w:numId w:val="12"/>
      </w:numPr>
      <w:outlineLvl w:val="2"/>
    </w:pPr>
    <w:rPr>
      <w:rFonts w:ascii="Gloucester MT Extra Condensed" w:eastAsia="MS Gothic" w:hAnsi="Gloucester MT Extra Condensed"/>
      <w:b/>
      <w:bCs/>
      <w:smallCaps/>
      <w:color w:val="948A54" w:themeColor="background2" w:themeShade="80"/>
      <w:sz w:val="28"/>
      <w:szCs w:val="28"/>
    </w:rPr>
  </w:style>
  <w:style w:type="paragraph" w:styleId="Titre4">
    <w:name w:val="heading 4"/>
    <w:basedOn w:val="Normal"/>
    <w:next w:val="Normal"/>
    <w:link w:val="Titre4Car"/>
    <w:unhideWhenUsed/>
    <w:qFormat/>
    <w:rsid w:val="00D322DB"/>
    <w:pPr>
      <w:keepNext/>
      <w:keepLines/>
      <w:numPr>
        <w:ilvl w:val="3"/>
        <w:numId w:val="13"/>
      </w:numPr>
      <w:spacing w:before="200"/>
      <w:outlineLvl w:val="3"/>
    </w:pPr>
    <w:rPr>
      <w:rFonts w:eastAsia="MS Gothic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nhideWhenUsed/>
    <w:qFormat/>
    <w:rsid w:val="00D322DB"/>
    <w:pPr>
      <w:keepNext/>
      <w:keepLines/>
      <w:numPr>
        <w:ilvl w:val="4"/>
        <w:numId w:val="13"/>
      </w:numPr>
      <w:spacing w:before="200"/>
      <w:outlineLvl w:val="4"/>
    </w:pPr>
    <w:rPr>
      <w:rFonts w:eastAsia="MS Gothic"/>
      <w:color w:val="243F60"/>
    </w:rPr>
  </w:style>
  <w:style w:type="paragraph" w:styleId="Titre6">
    <w:name w:val="heading 6"/>
    <w:basedOn w:val="Normal"/>
    <w:next w:val="Normal"/>
    <w:link w:val="Titre6Car"/>
    <w:unhideWhenUsed/>
    <w:qFormat/>
    <w:rsid w:val="00D322DB"/>
    <w:pPr>
      <w:keepNext/>
      <w:keepLines/>
      <w:numPr>
        <w:ilvl w:val="5"/>
        <w:numId w:val="13"/>
      </w:numPr>
      <w:spacing w:before="200"/>
      <w:outlineLvl w:val="5"/>
    </w:pPr>
    <w:rPr>
      <w:rFonts w:eastAsia="MS Gothic"/>
      <w:i/>
      <w:iCs/>
      <w:color w:val="243F60"/>
    </w:rPr>
  </w:style>
  <w:style w:type="paragraph" w:styleId="Titre7">
    <w:name w:val="heading 7"/>
    <w:basedOn w:val="Normal"/>
    <w:next w:val="Normal"/>
    <w:link w:val="Titre7Car"/>
    <w:unhideWhenUsed/>
    <w:qFormat/>
    <w:rsid w:val="00D322DB"/>
    <w:pPr>
      <w:keepNext/>
      <w:keepLines/>
      <w:numPr>
        <w:ilvl w:val="6"/>
        <w:numId w:val="13"/>
      </w:numPr>
      <w:spacing w:before="200"/>
      <w:outlineLvl w:val="6"/>
    </w:pPr>
    <w:rPr>
      <w:rFonts w:eastAsia="MS Gothic"/>
      <w:i/>
      <w:iCs/>
      <w:color w:val="404040"/>
    </w:rPr>
  </w:style>
  <w:style w:type="paragraph" w:styleId="Titre8">
    <w:name w:val="heading 8"/>
    <w:basedOn w:val="Normal"/>
    <w:next w:val="Normal"/>
    <w:link w:val="Titre8Car"/>
    <w:unhideWhenUsed/>
    <w:qFormat/>
    <w:rsid w:val="00D322DB"/>
    <w:pPr>
      <w:keepNext/>
      <w:keepLines/>
      <w:numPr>
        <w:ilvl w:val="7"/>
        <w:numId w:val="13"/>
      </w:numPr>
      <w:spacing w:before="200"/>
      <w:outlineLvl w:val="7"/>
    </w:pPr>
    <w:rPr>
      <w:rFonts w:eastAsia="MS Gothic"/>
      <w:color w:val="404040"/>
      <w:sz w:val="20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D322DB"/>
    <w:pPr>
      <w:keepNext/>
      <w:keepLines/>
      <w:numPr>
        <w:ilvl w:val="8"/>
        <w:numId w:val="13"/>
      </w:numPr>
      <w:spacing w:before="200"/>
      <w:outlineLvl w:val="8"/>
    </w:pPr>
    <w:rPr>
      <w:rFonts w:eastAsia="MS Gothic"/>
      <w:i/>
      <w:iCs/>
      <w:color w:val="40404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635F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character" w:customStyle="1" w:styleId="section1">
    <w:name w:val="section1"/>
    <w:basedOn w:val="Policepardfaut"/>
    <w:rsid w:val="00635F27"/>
  </w:style>
  <w:style w:type="character" w:customStyle="1" w:styleId="Titre2Car">
    <w:name w:val="Titre 2 Car"/>
    <w:link w:val="Titre2"/>
    <w:rsid w:val="00CB5C97"/>
    <w:rPr>
      <w:rFonts w:ascii="Gloucester MT Extra Condensed" w:eastAsia="Times New Roman" w:hAnsi="Gloucester MT Extra Condensed"/>
      <w:bCs/>
      <w:smallCaps/>
      <w:color w:val="4A442A"/>
      <w:sz w:val="32"/>
      <w:szCs w:val="32"/>
      <w:lang w:val="fr-FR" w:eastAsia="x-none"/>
    </w:rPr>
  </w:style>
  <w:style w:type="character" w:customStyle="1" w:styleId="Titre1Car">
    <w:name w:val="Titre 1 Car"/>
    <w:link w:val="Titre1"/>
    <w:rsid w:val="00DA693E"/>
    <w:rPr>
      <w:rFonts w:ascii="Gloucester MT Extra Condensed" w:eastAsia="Times New Roman" w:hAnsi="Gloucester MT Extra Condensed"/>
      <w:bCs/>
      <w:smallCaps/>
      <w:color w:val="1D1B11"/>
      <w:sz w:val="40"/>
      <w:szCs w:val="40"/>
      <w:lang w:val="fr-FR" w:eastAsia="x-none"/>
    </w:rPr>
  </w:style>
  <w:style w:type="paragraph" w:styleId="En-ttedetabledesmatires">
    <w:name w:val="TOC Heading"/>
    <w:basedOn w:val="Titre1"/>
    <w:next w:val="Normal"/>
    <w:qFormat/>
    <w:rsid w:val="00635F27"/>
    <w:pPr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635F27"/>
    <w:pPr>
      <w:ind w:left="220"/>
    </w:pPr>
    <w:rPr>
      <w:smallCaps/>
    </w:rPr>
  </w:style>
  <w:style w:type="character" w:styleId="Lienhypertexte">
    <w:name w:val="Hyperlink"/>
    <w:unhideWhenUsed/>
    <w:rsid w:val="00635F27"/>
    <w:rPr>
      <w:color w:val="0000FF"/>
      <w:u w:val="single"/>
    </w:rPr>
  </w:style>
  <w:style w:type="paragraph" w:styleId="Textedebulles">
    <w:name w:val="Balloon Text"/>
    <w:basedOn w:val="Normal"/>
    <w:link w:val="TextedebullesCar"/>
    <w:unhideWhenUsed/>
    <w:rsid w:val="00635F27"/>
    <w:pPr>
      <w:spacing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edebullesCar">
    <w:name w:val="Texte de bulles Car"/>
    <w:link w:val="Textedebulles"/>
    <w:rsid w:val="00635F27"/>
    <w:rPr>
      <w:rFonts w:ascii="Tahoma" w:hAnsi="Tahoma" w:cs="Tahoma"/>
      <w:sz w:val="16"/>
      <w:szCs w:val="16"/>
      <w:lang w:val="fr-CH"/>
    </w:rPr>
  </w:style>
  <w:style w:type="paragraph" w:styleId="En-tte">
    <w:name w:val="header"/>
    <w:basedOn w:val="Normal"/>
    <w:link w:val="En-tteCar"/>
    <w:unhideWhenUsed/>
    <w:rsid w:val="00635F27"/>
    <w:pPr>
      <w:tabs>
        <w:tab w:val="center" w:pos="4536"/>
        <w:tab w:val="right" w:pos="9072"/>
      </w:tabs>
      <w:spacing w:line="240" w:lineRule="auto"/>
    </w:pPr>
    <w:rPr>
      <w:sz w:val="20"/>
      <w:szCs w:val="20"/>
      <w:lang w:eastAsia="x-none"/>
    </w:rPr>
  </w:style>
  <w:style w:type="character" w:customStyle="1" w:styleId="En-tteCar">
    <w:name w:val="En-tête Car"/>
    <w:link w:val="En-tte"/>
    <w:rsid w:val="00635F27"/>
    <w:rPr>
      <w:lang w:val="fr-CH"/>
    </w:rPr>
  </w:style>
  <w:style w:type="paragraph" w:styleId="Pieddepage">
    <w:name w:val="footer"/>
    <w:basedOn w:val="Normal"/>
    <w:link w:val="PieddepageCar"/>
    <w:unhideWhenUsed/>
    <w:rsid w:val="00635F27"/>
    <w:pPr>
      <w:tabs>
        <w:tab w:val="center" w:pos="4536"/>
        <w:tab w:val="right" w:pos="9072"/>
      </w:tabs>
      <w:spacing w:line="240" w:lineRule="auto"/>
    </w:pPr>
    <w:rPr>
      <w:sz w:val="20"/>
      <w:szCs w:val="20"/>
      <w:lang w:eastAsia="x-none"/>
    </w:rPr>
  </w:style>
  <w:style w:type="character" w:customStyle="1" w:styleId="PieddepageCar">
    <w:name w:val="Pied de page Car"/>
    <w:link w:val="Pieddepage"/>
    <w:rsid w:val="00635F27"/>
    <w:rPr>
      <w:lang w:val="fr-CH"/>
    </w:rPr>
  </w:style>
  <w:style w:type="table" w:styleId="Grilledutableau">
    <w:name w:val="Table Grid"/>
    <w:basedOn w:val="TableauNormal"/>
    <w:uiPriority w:val="59"/>
    <w:rsid w:val="00390E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phedeliste">
    <w:name w:val="List Paragraph"/>
    <w:basedOn w:val="Normal"/>
    <w:qFormat/>
    <w:rsid w:val="00560C92"/>
    <w:pPr>
      <w:ind w:left="720"/>
      <w:contextualSpacing/>
    </w:pPr>
  </w:style>
  <w:style w:type="paragraph" w:styleId="TM1">
    <w:name w:val="toc 1"/>
    <w:basedOn w:val="Normal"/>
    <w:next w:val="Normal"/>
    <w:autoRedefine/>
    <w:uiPriority w:val="39"/>
    <w:unhideWhenUsed/>
    <w:rsid w:val="008C5643"/>
    <w:pPr>
      <w:spacing w:before="120"/>
    </w:pPr>
    <w:rPr>
      <w:b/>
      <w:caps/>
    </w:rPr>
  </w:style>
  <w:style w:type="paragraph" w:customStyle="1" w:styleId="paragraphe">
    <w:name w:val="paragraphe"/>
    <w:basedOn w:val="Normal"/>
    <w:rsid w:val="00DA7B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character" w:customStyle="1" w:styleId="gris">
    <w:name w:val="gris"/>
    <w:basedOn w:val="Policepardfaut"/>
    <w:rsid w:val="00DA7BAE"/>
  </w:style>
  <w:style w:type="numbering" w:customStyle="1" w:styleId="StyleHirarchisation16ptGrasCouleurpersonnaliseRVB95">
    <w:name w:val="Style Hiérarchisation 16 pt Gras Couleur personnalisée(RVB(95"/>
    <w:aliases w:val="73..."/>
    <w:basedOn w:val="Aucuneliste"/>
    <w:rsid w:val="00397A8D"/>
    <w:pPr>
      <w:numPr>
        <w:numId w:val="5"/>
      </w:numPr>
    </w:pPr>
  </w:style>
  <w:style w:type="numbering" w:customStyle="1" w:styleId="71">
    <w:name w:val="7.1"/>
    <w:basedOn w:val="Aucuneliste"/>
    <w:rsid w:val="00397A8D"/>
    <w:pPr>
      <w:numPr>
        <w:numId w:val="6"/>
      </w:numPr>
    </w:pPr>
  </w:style>
  <w:style w:type="character" w:customStyle="1" w:styleId="st">
    <w:name w:val="st"/>
    <w:rsid w:val="004107B3"/>
  </w:style>
  <w:style w:type="character" w:customStyle="1" w:styleId="username-with-symbol">
    <w:name w:val="username-with-symbol"/>
    <w:rsid w:val="008C5643"/>
  </w:style>
  <w:style w:type="paragraph" w:styleId="Notedebasdepage">
    <w:name w:val="footnote text"/>
    <w:basedOn w:val="Normal"/>
    <w:link w:val="NotedebasdepageCar"/>
    <w:unhideWhenUsed/>
    <w:rsid w:val="000D726F"/>
    <w:rPr>
      <w:sz w:val="24"/>
      <w:szCs w:val="24"/>
    </w:rPr>
  </w:style>
  <w:style w:type="character" w:customStyle="1" w:styleId="NotedebasdepageCar">
    <w:name w:val="Note de bas de page Car"/>
    <w:link w:val="Notedebasdepage"/>
    <w:rsid w:val="000D726F"/>
    <w:rPr>
      <w:sz w:val="24"/>
      <w:szCs w:val="24"/>
      <w:lang w:eastAsia="en-US"/>
    </w:rPr>
  </w:style>
  <w:style w:type="character" w:styleId="Appelnotedebasdep">
    <w:name w:val="footnote reference"/>
    <w:uiPriority w:val="99"/>
    <w:unhideWhenUsed/>
    <w:rsid w:val="000D726F"/>
    <w:rPr>
      <w:vertAlign w:val="superscript"/>
    </w:rPr>
  </w:style>
  <w:style w:type="character" w:customStyle="1" w:styleId="Caractresdenotedebasdepage">
    <w:name w:val="Caractères de note de bas de page"/>
    <w:rsid w:val="00211DA3"/>
    <w:rPr>
      <w:vertAlign w:val="superscript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50B01"/>
    <w:rPr>
      <w:rFonts w:ascii="Lucida Grande" w:hAnsi="Lucida Grande" w:cs="Lucida Grande"/>
      <w:sz w:val="24"/>
      <w:szCs w:val="24"/>
    </w:rPr>
  </w:style>
  <w:style w:type="character" w:customStyle="1" w:styleId="ExplorateurdedocumentsCar">
    <w:name w:val="Explorateur de documents Car"/>
    <w:link w:val="Explorateurdedocuments"/>
    <w:rsid w:val="00E50B01"/>
    <w:rPr>
      <w:rFonts w:ascii="Lucida Grande" w:hAnsi="Lucida Grande" w:cs="Lucida Grande"/>
      <w:sz w:val="24"/>
      <w:szCs w:val="24"/>
      <w:lang w:eastAsia="en-US"/>
    </w:rPr>
  </w:style>
  <w:style w:type="character" w:customStyle="1" w:styleId="Titre3Car">
    <w:name w:val="Titre 3 Car"/>
    <w:link w:val="Titre3"/>
    <w:rsid w:val="00C56C04"/>
    <w:rPr>
      <w:rFonts w:ascii="Gloucester MT Extra Condensed" w:eastAsia="MS Gothic" w:hAnsi="Gloucester MT Extra Condensed"/>
      <w:b/>
      <w:bCs/>
      <w:smallCaps/>
      <w:color w:val="948A54" w:themeColor="background2" w:themeShade="80"/>
      <w:sz w:val="28"/>
      <w:szCs w:val="28"/>
      <w:lang w:eastAsia="en-US"/>
    </w:rPr>
  </w:style>
  <w:style w:type="character" w:customStyle="1" w:styleId="Titre4Car">
    <w:name w:val="Titre 4 Car"/>
    <w:link w:val="Titre4"/>
    <w:rsid w:val="00D322DB"/>
    <w:rPr>
      <w:rFonts w:eastAsia="MS Gothic"/>
      <w:b/>
      <w:bCs/>
      <w:i/>
      <w:iCs/>
      <w:color w:val="4F81BD"/>
      <w:sz w:val="22"/>
      <w:szCs w:val="22"/>
      <w:lang w:eastAsia="en-US"/>
    </w:rPr>
  </w:style>
  <w:style w:type="character" w:customStyle="1" w:styleId="Titre5Car">
    <w:name w:val="Titre 5 Car"/>
    <w:link w:val="Titre5"/>
    <w:rsid w:val="00D322DB"/>
    <w:rPr>
      <w:rFonts w:eastAsia="MS Gothic"/>
      <w:color w:val="243F60"/>
      <w:sz w:val="22"/>
      <w:szCs w:val="22"/>
      <w:lang w:eastAsia="en-US"/>
    </w:rPr>
  </w:style>
  <w:style w:type="character" w:customStyle="1" w:styleId="Titre6Car">
    <w:name w:val="Titre 6 Car"/>
    <w:link w:val="Titre6"/>
    <w:rsid w:val="00D322DB"/>
    <w:rPr>
      <w:rFonts w:eastAsia="MS Gothic"/>
      <w:i/>
      <w:iCs/>
      <w:color w:val="243F60"/>
      <w:sz w:val="22"/>
      <w:szCs w:val="22"/>
      <w:lang w:eastAsia="en-US"/>
    </w:rPr>
  </w:style>
  <w:style w:type="character" w:customStyle="1" w:styleId="Titre7Car">
    <w:name w:val="Titre 7 Car"/>
    <w:link w:val="Titre7"/>
    <w:rsid w:val="00D322DB"/>
    <w:rPr>
      <w:rFonts w:eastAsia="MS Gothic"/>
      <w:i/>
      <w:iCs/>
      <w:color w:val="404040"/>
      <w:sz w:val="22"/>
      <w:szCs w:val="22"/>
      <w:lang w:eastAsia="en-US"/>
    </w:rPr>
  </w:style>
  <w:style w:type="character" w:customStyle="1" w:styleId="Titre8Car">
    <w:name w:val="Titre 8 Car"/>
    <w:link w:val="Titre8"/>
    <w:rsid w:val="00D322DB"/>
    <w:rPr>
      <w:rFonts w:eastAsia="MS Gothic"/>
      <w:color w:val="404040"/>
      <w:lang w:eastAsia="en-US"/>
    </w:rPr>
  </w:style>
  <w:style w:type="character" w:customStyle="1" w:styleId="Titre9Car">
    <w:name w:val="Titre 9 Car"/>
    <w:link w:val="Titre9"/>
    <w:rsid w:val="00D322DB"/>
    <w:rPr>
      <w:rFonts w:eastAsia="MS Gothic"/>
      <w:i/>
      <w:iCs/>
      <w:color w:val="404040"/>
      <w:lang w:eastAsia="en-US"/>
    </w:rPr>
  </w:style>
  <w:style w:type="character" w:styleId="Numrodepage">
    <w:name w:val="page number"/>
    <w:unhideWhenUsed/>
    <w:rsid w:val="00D322DB"/>
  </w:style>
  <w:style w:type="paragraph" w:styleId="TM3">
    <w:name w:val="toc 3"/>
    <w:basedOn w:val="Normal"/>
    <w:next w:val="Normal"/>
    <w:autoRedefine/>
    <w:uiPriority w:val="39"/>
    <w:unhideWhenUsed/>
    <w:rsid w:val="002B16E7"/>
    <w:pPr>
      <w:ind w:left="440"/>
    </w:pPr>
    <w:rPr>
      <w:i/>
    </w:rPr>
  </w:style>
  <w:style w:type="paragraph" w:styleId="TM4">
    <w:name w:val="toc 4"/>
    <w:basedOn w:val="Normal"/>
    <w:next w:val="Normal"/>
    <w:autoRedefine/>
    <w:uiPriority w:val="39"/>
    <w:unhideWhenUsed/>
    <w:rsid w:val="00627989"/>
    <w:pPr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627989"/>
    <w:pPr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627989"/>
    <w:pPr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627989"/>
    <w:pPr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627989"/>
    <w:pPr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627989"/>
    <w:pPr>
      <w:ind w:left="1760"/>
    </w:pPr>
    <w:rPr>
      <w:sz w:val="18"/>
      <w:szCs w:val="18"/>
    </w:rPr>
  </w:style>
  <w:style w:type="character" w:customStyle="1" w:styleId="WW8Num1z0">
    <w:name w:val="WW8Num1z0"/>
    <w:rsid w:val="00FD0B97"/>
  </w:style>
  <w:style w:type="character" w:customStyle="1" w:styleId="WW8Num1z1">
    <w:name w:val="WW8Num1z1"/>
    <w:rsid w:val="00FD0B97"/>
  </w:style>
  <w:style w:type="character" w:customStyle="1" w:styleId="WW8Num1z2">
    <w:name w:val="WW8Num1z2"/>
    <w:rsid w:val="00FD0B97"/>
  </w:style>
  <w:style w:type="character" w:customStyle="1" w:styleId="WW8Num1z3">
    <w:name w:val="WW8Num1z3"/>
    <w:rsid w:val="00FD0B97"/>
  </w:style>
  <w:style w:type="character" w:customStyle="1" w:styleId="WW8Num1z4">
    <w:name w:val="WW8Num1z4"/>
    <w:rsid w:val="00FD0B97"/>
  </w:style>
  <w:style w:type="character" w:customStyle="1" w:styleId="WW8Num1z5">
    <w:name w:val="WW8Num1z5"/>
    <w:rsid w:val="00FD0B97"/>
  </w:style>
  <w:style w:type="character" w:customStyle="1" w:styleId="WW8Num1z6">
    <w:name w:val="WW8Num1z6"/>
    <w:rsid w:val="00FD0B97"/>
  </w:style>
  <w:style w:type="character" w:customStyle="1" w:styleId="WW8Num1z7">
    <w:name w:val="WW8Num1z7"/>
    <w:rsid w:val="00FD0B97"/>
  </w:style>
  <w:style w:type="character" w:customStyle="1" w:styleId="WW8Num1z8">
    <w:name w:val="WW8Num1z8"/>
    <w:rsid w:val="00FD0B97"/>
  </w:style>
  <w:style w:type="character" w:customStyle="1" w:styleId="WW8Num2z0">
    <w:name w:val="WW8Num2z0"/>
    <w:rsid w:val="00FD0B97"/>
  </w:style>
  <w:style w:type="character" w:customStyle="1" w:styleId="WW8Num3z0">
    <w:name w:val="WW8Num3z0"/>
    <w:rsid w:val="00FD0B97"/>
  </w:style>
  <w:style w:type="character" w:customStyle="1" w:styleId="WW8Num4z0">
    <w:name w:val="WW8Num4z0"/>
    <w:rsid w:val="00FD0B97"/>
  </w:style>
  <w:style w:type="character" w:customStyle="1" w:styleId="WW8Num5z0">
    <w:name w:val="WW8Num5z0"/>
    <w:rsid w:val="00FD0B97"/>
  </w:style>
  <w:style w:type="character" w:customStyle="1" w:styleId="WW8Num6z0">
    <w:name w:val="WW8Num6z0"/>
    <w:rsid w:val="00FD0B97"/>
  </w:style>
  <w:style w:type="character" w:customStyle="1" w:styleId="WW8Num7z0">
    <w:name w:val="WW8Num7z0"/>
    <w:rsid w:val="00FD0B97"/>
  </w:style>
  <w:style w:type="character" w:customStyle="1" w:styleId="WW8Num7z1">
    <w:name w:val="WW8Num7z1"/>
    <w:rsid w:val="00FD0B97"/>
  </w:style>
  <w:style w:type="character" w:customStyle="1" w:styleId="WW8Num7z2">
    <w:name w:val="WW8Num7z2"/>
    <w:rsid w:val="00FD0B97"/>
  </w:style>
  <w:style w:type="character" w:customStyle="1" w:styleId="WW8Num7z3">
    <w:name w:val="WW8Num7z3"/>
    <w:rsid w:val="00FD0B97"/>
  </w:style>
  <w:style w:type="character" w:customStyle="1" w:styleId="WW8Num7z4">
    <w:name w:val="WW8Num7z4"/>
    <w:rsid w:val="00FD0B97"/>
  </w:style>
  <w:style w:type="character" w:customStyle="1" w:styleId="WW8Num7z5">
    <w:name w:val="WW8Num7z5"/>
    <w:rsid w:val="00FD0B97"/>
  </w:style>
  <w:style w:type="character" w:customStyle="1" w:styleId="WW8Num7z6">
    <w:name w:val="WW8Num7z6"/>
    <w:rsid w:val="00FD0B97"/>
  </w:style>
  <w:style w:type="character" w:customStyle="1" w:styleId="WW8Num7z7">
    <w:name w:val="WW8Num7z7"/>
    <w:rsid w:val="00FD0B97"/>
  </w:style>
  <w:style w:type="character" w:customStyle="1" w:styleId="WW8Num7z8">
    <w:name w:val="WW8Num7z8"/>
    <w:rsid w:val="00FD0B97"/>
  </w:style>
  <w:style w:type="character" w:customStyle="1" w:styleId="WW8Num8z0">
    <w:name w:val="WW8Num8z0"/>
    <w:rsid w:val="00FD0B97"/>
  </w:style>
  <w:style w:type="character" w:customStyle="1" w:styleId="WW8Num9z0">
    <w:name w:val="WW8Num9z0"/>
    <w:rsid w:val="00FD0B97"/>
    <w:rPr>
      <w:rFonts w:hint="default"/>
    </w:rPr>
  </w:style>
  <w:style w:type="character" w:customStyle="1" w:styleId="WW8Num9z1">
    <w:name w:val="WW8Num9z1"/>
    <w:rsid w:val="00FD0B97"/>
  </w:style>
  <w:style w:type="character" w:customStyle="1" w:styleId="WW8Num10z0">
    <w:name w:val="WW8Num10z0"/>
    <w:rsid w:val="00FD0B97"/>
    <w:rPr>
      <w:rFonts w:hint="default"/>
    </w:rPr>
  </w:style>
  <w:style w:type="character" w:customStyle="1" w:styleId="WW8Num11z0">
    <w:name w:val="WW8Num11z0"/>
    <w:rsid w:val="00FD0B97"/>
    <w:rPr>
      <w:rFonts w:ascii="Cambria" w:hAnsi="Cambria" w:cs="Cambria" w:hint="default"/>
    </w:rPr>
  </w:style>
  <w:style w:type="character" w:customStyle="1" w:styleId="WW8Num11z1">
    <w:name w:val="WW8Num11z1"/>
    <w:rsid w:val="00FD0B97"/>
    <w:rPr>
      <w:rFonts w:hint="default"/>
    </w:rPr>
  </w:style>
  <w:style w:type="character" w:customStyle="1" w:styleId="WW8Num12z0">
    <w:name w:val="WW8Num12z0"/>
    <w:rsid w:val="00FD0B97"/>
  </w:style>
  <w:style w:type="character" w:customStyle="1" w:styleId="WW8Num12z1">
    <w:name w:val="WW8Num12z1"/>
    <w:rsid w:val="00FD0B97"/>
    <w:rPr>
      <w:rFonts w:ascii="Courier New" w:hAnsi="Courier New" w:cs="Courier New" w:hint="default"/>
    </w:rPr>
  </w:style>
  <w:style w:type="character" w:customStyle="1" w:styleId="WW8Num12z2">
    <w:name w:val="WW8Num12z2"/>
    <w:rsid w:val="00FD0B97"/>
    <w:rPr>
      <w:rFonts w:ascii="Wingdings" w:hAnsi="Wingdings" w:cs="Wingdings" w:hint="default"/>
    </w:rPr>
  </w:style>
  <w:style w:type="character" w:customStyle="1" w:styleId="WW8Num13z0">
    <w:name w:val="WW8Num13z0"/>
    <w:rsid w:val="00FD0B97"/>
  </w:style>
  <w:style w:type="character" w:customStyle="1" w:styleId="WW8Num13z1">
    <w:name w:val="WW8Num13z1"/>
    <w:rsid w:val="00FD0B97"/>
    <w:rPr>
      <w:rFonts w:ascii="Courier New" w:hAnsi="Courier New" w:cs="Courier New" w:hint="default"/>
    </w:rPr>
  </w:style>
  <w:style w:type="character" w:customStyle="1" w:styleId="WW8Num13z2">
    <w:name w:val="WW8Num13z2"/>
    <w:rsid w:val="00FD0B97"/>
    <w:rPr>
      <w:rFonts w:ascii="Wingdings" w:hAnsi="Wingdings" w:cs="Wingdings" w:hint="default"/>
    </w:rPr>
  </w:style>
  <w:style w:type="character" w:customStyle="1" w:styleId="WW8Num14z0">
    <w:name w:val="WW8Num14z0"/>
    <w:rsid w:val="00FD0B97"/>
  </w:style>
  <w:style w:type="character" w:customStyle="1" w:styleId="WW8Num14z1">
    <w:name w:val="WW8Num14z1"/>
    <w:rsid w:val="00FD0B97"/>
    <w:rPr>
      <w:rFonts w:ascii="Courier New" w:hAnsi="Courier New" w:cs="Courier New" w:hint="default"/>
    </w:rPr>
  </w:style>
  <w:style w:type="character" w:customStyle="1" w:styleId="WW8Num14z2">
    <w:name w:val="WW8Num14z2"/>
    <w:rsid w:val="00FD0B97"/>
    <w:rPr>
      <w:rFonts w:ascii="Wingdings" w:hAnsi="Wingdings" w:cs="Wingdings" w:hint="default"/>
    </w:rPr>
  </w:style>
  <w:style w:type="character" w:customStyle="1" w:styleId="WW8Num14z3">
    <w:name w:val="WW8Num14z3"/>
    <w:rsid w:val="00FD0B97"/>
    <w:rPr>
      <w:rFonts w:ascii="Symbol" w:hAnsi="Symbol" w:cs="Symbol" w:hint="default"/>
    </w:rPr>
  </w:style>
  <w:style w:type="character" w:customStyle="1" w:styleId="Policepardfaut1">
    <w:name w:val="Police par défaut1"/>
    <w:rsid w:val="00FD0B97"/>
  </w:style>
  <w:style w:type="character" w:customStyle="1" w:styleId="WW-Caractresdenotedebasdepage">
    <w:name w:val="WW-Caractères de note de bas de page"/>
    <w:rsid w:val="00FD0B97"/>
    <w:rPr>
      <w:vertAlign w:val="superscript"/>
    </w:rPr>
  </w:style>
  <w:style w:type="paragraph" w:customStyle="1" w:styleId="Titre10">
    <w:name w:val="Titre1"/>
    <w:basedOn w:val="Normal"/>
    <w:next w:val="Corpsdetexte"/>
    <w:rsid w:val="00FD0B97"/>
    <w:pPr>
      <w:keepNext/>
      <w:suppressAutoHyphens/>
      <w:spacing w:before="240" w:after="120"/>
    </w:pPr>
    <w:rPr>
      <w:rFonts w:ascii="Times New Roman" w:eastAsia="Times New Roman" w:hAnsi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FD0B97"/>
    <w:pPr>
      <w:suppressAutoHyphens/>
      <w:spacing w:after="120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rpsdetexteCar">
    <w:name w:val="Corps de texte Car"/>
    <w:link w:val="Corpsdetexte"/>
    <w:rsid w:val="00FD0B97"/>
    <w:rPr>
      <w:rFonts w:ascii="Times New Roman" w:eastAsia="Times New Roman" w:hAnsi="Times New Roman"/>
    </w:rPr>
  </w:style>
  <w:style w:type="paragraph" w:styleId="Liste">
    <w:name w:val="List"/>
    <w:basedOn w:val="Corpsdetexte"/>
    <w:rsid w:val="00FD0B97"/>
  </w:style>
  <w:style w:type="paragraph" w:customStyle="1" w:styleId="Lgende1">
    <w:name w:val="Légende1"/>
    <w:basedOn w:val="Normal"/>
    <w:rsid w:val="00FD0B97"/>
    <w:pPr>
      <w:suppressLineNumbers/>
      <w:suppressAutoHyphens/>
      <w:spacing w:before="120" w:after="120"/>
    </w:pPr>
    <w:rPr>
      <w:rFonts w:ascii="Times New Roman" w:eastAsia="Times New Roman" w:hAnsi="Times New Roman"/>
      <w:sz w:val="20"/>
      <w:szCs w:val="20"/>
      <w:lang w:eastAsia="fr-FR"/>
    </w:rPr>
  </w:style>
  <w:style w:type="paragraph" w:customStyle="1" w:styleId="Index">
    <w:name w:val="Index"/>
    <w:basedOn w:val="Normal"/>
    <w:rsid w:val="00FD0B97"/>
    <w:pPr>
      <w:suppressLineNumbers/>
      <w:suppressAutoHyphens/>
    </w:pPr>
    <w:rPr>
      <w:rFonts w:ascii="Times New Roman" w:eastAsia="Times New Roman" w:hAnsi="Times New Roman"/>
      <w:sz w:val="20"/>
      <w:szCs w:val="20"/>
      <w:lang w:eastAsia="fr-FR"/>
    </w:rPr>
  </w:style>
  <w:style w:type="paragraph" w:customStyle="1" w:styleId="Explorateurdedocument1">
    <w:name w:val="Explorateur de document1"/>
    <w:basedOn w:val="Normal"/>
    <w:rsid w:val="00FD0B97"/>
    <w:pPr>
      <w:suppressAutoHyphens/>
    </w:pPr>
    <w:rPr>
      <w:rFonts w:ascii="Times New Roman" w:eastAsia="Times New Roman" w:hAnsi="Times New Roman"/>
      <w:sz w:val="20"/>
      <w:szCs w:val="20"/>
      <w:lang w:eastAsia="fr-FR"/>
    </w:rPr>
  </w:style>
  <w:style w:type="paragraph" w:customStyle="1" w:styleId="Contenudetableau">
    <w:name w:val="Contenu de tableau"/>
    <w:basedOn w:val="Normal"/>
    <w:rsid w:val="00FD0B97"/>
    <w:pPr>
      <w:suppressLineNumbers/>
      <w:suppressAutoHyphens/>
    </w:pPr>
    <w:rPr>
      <w:rFonts w:ascii="Times New Roman" w:eastAsia="Times New Roman" w:hAnsi="Times New Roman"/>
      <w:sz w:val="20"/>
      <w:szCs w:val="20"/>
      <w:lang w:eastAsia="fr-FR"/>
    </w:rPr>
  </w:style>
  <w:style w:type="paragraph" w:customStyle="1" w:styleId="Titredetableau">
    <w:name w:val="Titre de tableau"/>
    <w:basedOn w:val="Contenudetableau"/>
    <w:rsid w:val="00FD0B97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rsid w:val="00FD0B97"/>
  </w:style>
  <w:style w:type="character" w:styleId="Lienhypertextesuivivisit">
    <w:name w:val="FollowedHyperlink"/>
    <w:uiPriority w:val="99"/>
    <w:semiHidden/>
    <w:unhideWhenUsed/>
    <w:rsid w:val="00FC5029"/>
    <w:rPr>
      <w:color w:val="800080"/>
      <w:u w:val="single"/>
    </w:rPr>
  </w:style>
  <w:style w:type="paragraph" w:customStyle="1" w:styleId="Style1">
    <w:name w:val="Style1"/>
    <w:basedOn w:val="Normal"/>
    <w:rsid w:val="00DD02A3"/>
    <w:pPr>
      <w:spacing w:line="240" w:lineRule="auto"/>
    </w:pPr>
    <w:rPr>
      <w:rFonts w:ascii="Courier New" w:eastAsia="Times New Roman" w:hAnsi="Courier New"/>
      <w:sz w:val="20"/>
      <w:szCs w:val="20"/>
      <w:lang w:val="fr-BE" w:eastAsia="fr-FR"/>
    </w:rPr>
  </w:style>
  <w:style w:type="character" w:customStyle="1" w:styleId="name">
    <w:name w:val="name"/>
    <w:rsid w:val="00647CC4"/>
  </w:style>
  <w:style w:type="paragraph" w:customStyle="1" w:styleId="Listecouleur-Accent11">
    <w:name w:val="Liste couleur - Accent 11"/>
    <w:basedOn w:val="Normal"/>
    <w:rsid w:val="00E002E5"/>
    <w:pPr>
      <w:suppressAutoHyphens/>
      <w:ind w:left="720"/>
    </w:pPr>
    <w:rPr>
      <w:rFonts w:ascii="Times New Roman" w:eastAsia="Times New Roman" w:hAnsi="Times New Roman"/>
      <w:sz w:val="20"/>
      <w:szCs w:val="20"/>
      <w:lang w:eastAsia="fr-FR"/>
    </w:rPr>
  </w:style>
  <w:style w:type="table" w:customStyle="1" w:styleId="Grille1">
    <w:name w:val="Grille1"/>
    <w:basedOn w:val="TableauNormal"/>
    <w:next w:val="Grilledutableau"/>
    <w:uiPriority w:val="59"/>
    <w:rsid w:val="00B5090F"/>
    <w:rPr>
      <w:rFonts w:eastAsiaTheme="minorHAnsi" w:cstheme="minorBid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4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settings" Target="setting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12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4949517E547E4D9966D941D2B08C60" ma:contentTypeVersion="8" ma:contentTypeDescription="Ein neues Dokument erstellen." ma:contentTypeScope="" ma:versionID="a6b6fc298fa8125c13e0f8c82897d5b6">
  <xsd:schema xmlns:xsd="http://www.w3.org/2001/XMLSchema" xmlns:xs="http://www.w3.org/2001/XMLSchema" xmlns:p="http://schemas.microsoft.com/office/2006/metadata/properties" xmlns:ns3="c6ab1088-f9aa-4630-aefd-20a8dd49a324" targetNamespace="http://schemas.microsoft.com/office/2006/metadata/properties" ma:root="true" ma:fieldsID="4f52c867d7eac30b8686550e442adbd4" ns3:_="">
    <xsd:import namespace="c6ab1088-f9aa-4630-aefd-20a8dd49a3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ab1088-f9aa-4630-aefd-20a8dd49a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068CC0-6738-4803-AB5E-52ADDC3264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78581B-27CB-49E2-AE41-FCE75F05CD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BA6AF8-2A66-4945-B744-4C07EA9210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A0F037-F02A-48C1-9E20-895AD8865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ab1088-f9aa-4630-aefd-20a8dd49a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24</Pages>
  <Words>4948</Words>
  <Characters>27218</Characters>
  <Application>Microsoft Office Word</Application>
  <DocSecurity>0</DocSecurity>
  <Lines>226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SBB AG</Company>
  <LinksUpToDate>false</LinksUpToDate>
  <CharactersWithSpaces>32102</CharactersWithSpaces>
  <SharedDoc>false</SharedDoc>
  <HLinks>
    <vt:vector size="90" baseType="variant">
      <vt:variant>
        <vt:i4>5767227</vt:i4>
      </vt:variant>
      <vt:variant>
        <vt:i4>270</vt:i4>
      </vt:variant>
      <vt:variant>
        <vt:i4>0</vt:i4>
      </vt:variant>
      <vt:variant>
        <vt:i4>5</vt:i4>
      </vt:variant>
      <vt:variant>
        <vt:lpwstr>http://hogwarts-castle.deviantart.com</vt:lpwstr>
      </vt:variant>
      <vt:variant>
        <vt:lpwstr/>
      </vt:variant>
      <vt:variant>
        <vt:i4>852051</vt:i4>
      </vt:variant>
      <vt:variant>
        <vt:i4>267</vt:i4>
      </vt:variant>
      <vt:variant>
        <vt:i4>0</vt:i4>
      </vt:variant>
      <vt:variant>
        <vt:i4>5</vt:i4>
      </vt:variant>
      <vt:variant>
        <vt:lpwstr>http://couroberon.free.fr/Harry.html</vt:lpwstr>
      </vt:variant>
      <vt:variant>
        <vt:lpwstr/>
      </vt:variant>
      <vt:variant>
        <vt:i4>7667796</vt:i4>
      </vt:variant>
      <vt:variant>
        <vt:i4>264</vt:i4>
      </vt:variant>
      <vt:variant>
        <vt:i4>0</vt:i4>
      </vt:variant>
      <vt:variant>
        <vt:i4>5</vt:i4>
      </vt:variant>
      <vt:variant>
        <vt:lpwstr>http://www.sden.org/IMG/pdf/basicregles.pdf</vt:lpwstr>
      </vt:variant>
      <vt:variant>
        <vt:lpwstr/>
      </vt:variant>
      <vt:variant>
        <vt:i4>13303956</vt:i4>
      </vt:variant>
      <vt:variant>
        <vt:i4>0</vt:i4>
      </vt:variant>
      <vt:variant>
        <vt:i4>0</vt:i4>
      </vt:variant>
      <vt:variant>
        <vt:i4>5</vt:i4>
      </vt:variant>
      <vt:variant>
        <vt:lpwstr>http://fr.harrypotter.wikia.com/wiki/Nouvelles_de_Poudlard_:_HÈroÔsme,_Tribulations_et_Passe-temps_Dangereux</vt:lpwstr>
      </vt:variant>
      <vt:variant>
        <vt:lpwstr/>
      </vt:variant>
      <vt:variant>
        <vt:i4>1835058</vt:i4>
      </vt:variant>
      <vt:variant>
        <vt:i4>51019</vt:i4>
      </vt:variant>
      <vt:variant>
        <vt:i4>1034</vt:i4>
      </vt:variant>
      <vt:variant>
        <vt:i4>1</vt:i4>
      </vt:variant>
      <vt:variant>
        <vt:lpwstr>Infirmerie 2 - Pottermore</vt:lpwstr>
      </vt:variant>
      <vt:variant>
        <vt:lpwstr/>
      </vt:variant>
      <vt:variant>
        <vt:i4>7798840</vt:i4>
      </vt:variant>
      <vt:variant>
        <vt:i4>74895</vt:i4>
      </vt:variant>
      <vt:variant>
        <vt:i4>1036</vt:i4>
      </vt:variant>
      <vt:variant>
        <vt:i4>1</vt:i4>
      </vt:variant>
      <vt:variant>
        <vt:lpwstr>35535813gryffondor-png</vt:lpwstr>
      </vt:variant>
      <vt:variant>
        <vt:lpwstr/>
      </vt:variant>
      <vt:variant>
        <vt:i4>2949136</vt:i4>
      </vt:variant>
      <vt:variant>
        <vt:i4>75046</vt:i4>
      </vt:variant>
      <vt:variant>
        <vt:i4>1037</vt:i4>
      </vt:variant>
      <vt:variant>
        <vt:i4>1</vt:i4>
      </vt:variant>
      <vt:variant>
        <vt:lpwstr>69444916poufsouffle-png</vt:lpwstr>
      </vt:variant>
      <vt:variant>
        <vt:lpwstr/>
      </vt:variant>
      <vt:variant>
        <vt:i4>4653182</vt:i4>
      </vt:variant>
      <vt:variant>
        <vt:i4>75202</vt:i4>
      </vt:variant>
      <vt:variant>
        <vt:i4>1038</vt:i4>
      </vt:variant>
      <vt:variant>
        <vt:i4>1</vt:i4>
      </vt:variant>
      <vt:variant>
        <vt:lpwstr>53018567serdaigle-png</vt:lpwstr>
      </vt:variant>
      <vt:variant>
        <vt:lpwstr/>
      </vt:variant>
      <vt:variant>
        <vt:i4>1441901</vt:i4>
      </vt:variant>
      <vt:variant>
        <vt:i4>75354</vt:i4>
      </vt:variant>
      <vt:variant>
        <vt:i4>1039</vt:i4>
      </vt:variant>
      <vt:variant>
        <vt:i4>1</vt:i4>
      </vt:variant>
      <vt:variant>
        <vt:lpwstr>1731117serpentard-png</vt:lpwstr>
      </vt:variant>
      <vt:variant>
        <vt:lpwstr/>
      </vt:variant>
      <vt:variant>
        <vt:i4>54263810</vt:i4>
      </vt:variant>
      <vt:variant>
        <vt:i4>164101</vt:i4>
      </vt:variant>
      <vt:variant>
        <vt:i4>1043</vt:i4>
      </vt:variant>
      <vt:variant>
        <vt:i4>1</vt:i4>
      </vt:variant>
      <vt:variant>
        <vt:lpwstr>Sortilèges Poudlard</vt:lpwstr>
      </vt:variant>
      <vt:variant>
        <vt:lpwstr/>
      </vt:variant>
      <vt:variant>
        <vt:i4>7471117</vt:i4>
      </vt:variant>
      <vt:variant>
        <vt:i4>198996</vt:i4>
      </vt:variant>
      <vt:variant>
        <vt:i4>1044</vt:i4>
      </vt:variant>
      <vt:variant>
        <vt:i4>1</vt:i4>
      </vt:variant>
      <vt:variant>
        <vt:lpwstr>Ollivanders</vt:lpwstr>
      </vt:variant>
      <vt:variant>
        <vt:lpwstr/>
      </vt:variant>
      <vt:variant>
        <vt:i4>51511402</vt:i4>
      </vt:variant>
      <vt:variant>
        <vt:i4>203362</vt:i4>
      </vt:variant>
      <vt:variant>
        <vt:i4>1045</vt:i4>
      </vt:variant>
      <vt:variant>
        <vt:i4>1</vt:i4>
      </vt:variant>
      <vt:variant>
        <vt:lpwstr>Sortilège</vt:lpwstr>
      </vt:variant>
      <vt:variant>
        <vt:lpwstr/>
      </vt:variant>
      <vt:variant>
        <vt:i4>1769482</vt:i4>
      </vt:variant>
      <vt:variant>
        <vt:i4>232357</vt:i4>
      </vt:variant>
      <vt:variant>
        <vt:i4>1046</vt:i4>
      </vt:variant>
      <vt:variant>
        <vt:i4>1</vt:i4>
      </vt:variant>
      <vt:variant>
        <vt:lpwstr>sabliers</vt:lpwstr>
      </vt:variant>
      <vt:variant>
        <vt:lpwstr/>
      </vt:variant>
      <vt:variant>
        <vt:i4>5636215</vt:i4>
      </vt:variant>
      <vt:variant>
        <vt:i4>-1</vt:i4>
      </vt:variant>
      <vt:variant>
        <vt:i4>1071</vt:i4>
      </vt:variant>
      <vt:variant>
        <vt:i4>1</vt:i4>
      </vt:variant>
      <vt:variant>
        <vt:lpwstr>Baguette - Pottermore</vt:lpwstr>
      </vt:variant>
      <vt:variant>
        <vt:lpwstr/>
      </vt:variant>
      <vt:variant>
        <vt:i4>3539061</vt:i4>
      </vt:variant>
      <vt:variant>
        <vt:i4>-1</vt:i4>
      </vt:variant>
      <vt:variant>
        <vt:i4>1073</vt:i4>
      </vt:variant>
      <vt:variant>
        <vt:i4>1</vt:i4>
      </vt:variant>
      <vt:variant>
        <vt:lpwstr>Battle of Hogwart - Pottermore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Gerber Michaël (I-B-SBE-BVP-ZVL-RWT-Ls)</dc:creator>
  <cp:keywords/>
  <dc:description/>
  <cp:lastModifiedBy>Microsoft Office User</cp:lastModifiedBy>
  <cp:revision>5</cp:revision>
  <cp:lastPrinted>2015-07-27T19:12:00Z</cp:lastPrinted>
  <dcterms:created xsi:type="dcterms:W3CDTF">2022-10-24T15:57:00Z</dcterms:created>
  <dcterms:modified xsi:type="dcterms:W3CDTF">2022-10-24T16:37:00Z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1963730981</vt:i4>
  </property>
  <property fmtid="{D5CDD505-2E9C-101B-9397-08002B2CF9AE}" pid="3" name="_NewReviewCycle">
    <vt:lpwstr/>
  </property>
  <property fmtid="{D5CDD505-2E9C-101B-9397-08002B2CF9AE}" pid="4" name="_EmailSubject">
    <vt:lpwstr>Base Harry Potter</vt:lpwstr>
  </property>
  <property fmtid="{D5CDD505-2E9C-101B-9397-08002B2CF9AE}" pid="5" name="_AuthorEmailDisplayName">
    <vt:lpwstr>Gerber Michaël (I-B-SBE-BVP-ZVL-RWT-Ls)</vt:lpwstr>
  </property>
  <property fmtid="{D5CDD505-2E9C-101B-9397-08002B2CF9AE}" pid="6" name="_ReviewingToolsShownOnce">
    <vt:lpwstr/>
  </property>
  <property fmtid="{D5CDD505-2E9C-101B-9397-08002B2CF9AE}" pid="7" name="ContentTypeId">
    <vt:lpwstr>0x010100864949517E547E4D9966D941D2B08C60</vt:lpwstr>
  </property>
</Properties>
</file>