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3E58DB" w:rsidRPr="00193C23" w14:paraId="22117773" w14:textId="77777777" w:rsidTr="00454B9E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3A425A0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B444903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5B1C26A" w14:textId="653D1D8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7C63E7" w14:textId="44B7DF53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3E58DB" w:rsidRPr="00193C23" w14:paraId="0D0847D5" w14:textId="77777777" w:rsidTr="00454B9E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204B26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8EFB883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864CE8" w14:textId="545E7BDD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415FE2" w14:textId="5CFF499E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</w:tr>
      <w:tr w:rsidR="003E58DB" w:rsidRPr="00193C23" w14:paraId="5EC67606" w14:textId="77777777" w:rsidTr="00454B9E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B86AFB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AECE64A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4B8D2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67417EA" w14:textId="5B40E939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3E58DB" w:rsidRPr="00193C23" w14:paraId="0B5F6A36" w14:textId="77777777" w:rsidTr="00454B9E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7EAAB47E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5DB50B0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B36725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88F657" w14:textId="6440136F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5</w:t>
            </w:r>
          </w:p>
        </w:tc>
      </w:tr>
      <w:tr w:rsidR="003E58DB" w:rsidRPr="00193C23" w14:paraId="260927E4" w14:textId="77777777" w:rsidTr="00454B9E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667A3DCE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AA1FDC5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916B06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C393C7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7920891" w14:textId="77777777" w:rsidTr="00454B9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4C0D33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8A34049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E5F36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5B8A4AB" w14:textId="0AEB015E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3E58DB" w:rsidRPr="00193C23" w14:paraId="168B2DE1" w14:textId="77777777" w:rsidTr="00454B9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5F7159" w14:textId="3FDBF6CF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 ans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08C58E6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3B22E2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B5FBD7" w14:textId="74A02619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75%</w:t>
            </w:r>
          </w:p>
        </w:tc>
      </w:tr>
      <w:tr w:rsidR="003E58DB" w:rsidRPr="00193C23" w14:paraId="4234E831" w14:textId="77777777" w:rsidTr="00454B9E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46BC67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5AAEFB5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BAD4D5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83E6AA" w14:textId="118A1B58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3E58DB" w:rsidRPr="00193C23" w14:paraId="1394A3B7" w14:textId="77777777" w:rsidTr="00454B9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BC70E1" w14:textId="747A446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Mêlé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2430962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CBBD6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2F2B16" w14:textId="7A47AB2C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75%</w:t>
            </w:r>
          </w:p>
        </w:tc>
      </w:tr>
      <w:tr w:rsidR="003E58DB" w:rsidRPr="00193C23" w14:paraId="1BD915A0" w14:textId="77777777" w:rsidTr="00454B9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596A36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94C8571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A80222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366DA80" w14:textId="5B3DB310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3E58DB" w:rsidRPr="00193C23" w14:paraId="743DAF00" w14:textId="77777777" w:rsidTr="00454B9E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1F6CA5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97E7C2" w14:textId="01E62AC3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0A2D404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AC95CA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FB356F" w14:textId="47C2AFAA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15 G</w:t>
            </w:r>
          </w:p>
        </w:tc>
      </w:tr>
      <w:tr w:rsidR="003E58DB" w:rsidRPr="00193C23" w14:paraId="19F9EBBB" w14:textId="77777777" w:rsidTr="00454B9E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6F7E5E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4FE797" w14:textId="76032326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11-5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974670B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A1ED03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0E41AB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3F00D38" w14:textId="77777777" w:rsidTr="00454B9E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D517A9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F9871C" w14:textId="71685E5E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8-5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C11969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F89B9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57711BA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3E58DB" w:rsidRPr="00193C23" w14:paraId="2509A2A8" w14:textId="77777777" w:rsidTr="00982576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3818E6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201DA1" w14:textId="4BF92CC4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51D5671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8A2CA8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DFE965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49D8D715" w14:textId="77777777" w:rsidTr="00982576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1D9A3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F7392A" w14:textId="31373558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958D48D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DF0C54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E8A397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6161585" w14:textId="77777777" w:rsidTr="00982576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C02AF4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3CA2D0" w14:textId="2E06382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A3EED0A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186C8D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0947DA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A4936C7" w14:textId="77777777" w:rsidTr="00D00C4B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443FF2" w14:textId="77777777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561356" w14:textId="3FA4F913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A309DB7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1F364C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7672B9A7" w14:textId="644AC301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3E58DB" w:rsidRPr="00193C23" w14:paraId="335D496D" w14:textId="77777777" w:rsidTr="00454B9E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C7348D" w14:textId="34E7FA9C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37F145" w14:textId="36F41DA0" w:rsidR="003E58DB" w:rsidRPr="00BC3DA7" w:rsidRDefault="003E58DB" w:rsidP="003E58D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2FBB0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2803DE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29382F" w14:textId="1FE827F4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1/5</w:t>
            </w:r>
          </w:p>
        </w:tc>
      </w:tr>
      <w:tr w:rsidR="003E58DB" w:rsidRPr="00193C23" w14:paraId="74873657" w14:textId="77777777" w:rsidTr="00454B9E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CD6B916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3E58DB" w:rsidRPr="00193C23" w14:paraId="435AF942" w14:textId="77777777" w:rsidTr="00454B9E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23C8E09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821AE6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F2DB6E2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7CDF5C9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3E58DB" w:rsidRPr="00193C23" w14:paraId="7468BE6C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3FA2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77C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7B46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9B145B" w14:textId="59872840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3E58DB" w:rsidRPr="00193C23" w14:paraId="2EB78C1E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2D7E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2925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3959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C3DB0F" w14:textId="31200AC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3E58DB" w:rsidRPr="00193C23" w14:paraId="479702F1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212F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E117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011B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6F22CE" w14:textId="354A1A82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3E58DB" w:rsidRPr="00193C23" w14:paraId="50A8288E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A3AF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12AA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F667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5D7D99" w14:textId="76E7B920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3E58DB" w:rsidRPr="00193C23" w14:paraId="3016A7F7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9E7C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DF26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A86B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A6F520" w14:textId="32B600E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3E58DB" w:rsidRPr="00193C23" w14:paraId="76BBF910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7250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611E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B80F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BFCA2D" w14:textId="0B4D7690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3E58DB" w:rsidRPr="00193C23" w14:paraId="4D408E46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CE0E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B0A5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A7AD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194387" w14:textId="35CA2138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3E58DB" w:rsidRPr="00193C23" w14:paraId="43717207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F390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B6E0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87DD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8F16FB" w14:textId="26692FF2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25%</w:t>
            </w:r>
          </w:p>
        </w:tc>
      </w:tr>
      <w:tr w:rsidR="003E58DB" w:rsidRPr="00193C23" w14:paraId="4DB5A932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3E06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50F5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ACB0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AB7BB6" w14:textId="2C611F25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3E58DB" w:rsidRPr="00193C23" w14:paraId="3A18BBBC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B6DA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B22C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07D2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0BC1DC" w14:textId="24F4AC2E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3E58DB" w:rsidRPr="00193C23" w14:paraId="294D181E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F895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B6F" w14:textId="7D8FE61F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  <w:r w:rsidRPr="007C5FF2">
              <w:rPr>
                <w:rFonts w:cs="Arial"/>
                <w:b/>
                <w:color w:val="0432FF"/>
                <w:sz w:val="17"/>
                <w:szCs w:val="17"/>
              </w:rPr>
              <w:t>+15%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E354" w14:textId="7966F34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  <w:r w:rsidRPr="007C5FF2">
              <w:rPr>
                <w:rFonts w:cs="Arial"/>
                <w:b/>
                <w:color w:val="0432FF"/>
                <w:sz w:val="17"/>
                <w:szCs w:val="17"/>
              </w:rPr>
              <w:t>+15%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C2C6AF" w14:textId="597E1D1A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</w:t>
            </w:r>
            <w:r w:rsidRPr="007C5FF2">
              <w:rPr>
                <w:rFonts w:cs="Arial"/>
                <w:b/>
                <w:color w:val="0432FF"/>
                <w:sz w:val="17"/>
                <w:szCs w:val="17"/>
              </w:rPr>
              <w:t>+15%</w:t>
            </w:r>
          </w:p>
        </w:tc>
      </w:tr>
      <w:tr w:rsidR="003E58DB" w:rsidRPr="00193C23" w14:paraId="4506FB87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0A26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FFB6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D3E4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FBA574" w14:textId="562F57B8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3E58DB" w:rsidRPr="00193C23" w14:paraId="2FFE6F20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4036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2D1B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6EAE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7DC514" w14:textId="71450F8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3E58DB" w:rsidRPr="00193C23" w14:paraId="1B2F3579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F6F7" w14:textId="052CD692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417D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377E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4AC9DE" w14:textId="017268A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502ABF2A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250A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F8C7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C5C7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045B2D" w14:textId="1D2636E0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</w:tr>
      <w:tr w:rsidR="003E58DB" w:rsidRPr="00193C23" w14:paraId="3A139E81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84BA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9E93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406C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7852F8" w14:textId="5E13DF2E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3E58DB" w:rsidRPr="00193C23" w14:paraId="4F83AF7D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8D5D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DBBD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A8EB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060F3F" w14:textId="3B65C8B5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3E58DB" w:rsidRPr="00193C23" w14:paraId="2C2D8A0D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32D1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3EAF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B9B4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183171" w14:textId="4AD19395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3E58DB" w:rsidRPr="00193C23" w14:paraId="537DDDDE" w14:textId="77777777" w:rsidTr="00454B9E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F1EE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362A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C905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157D8B" w14:textId="65178E13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7B2F5305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6A1B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5C43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30A3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0A9CD4" w14:textId="53B24BAA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75CDE2C1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D722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17FC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CFDA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B0A59A" w14:textId="7A0D8DA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3E58DB" w:rsidRPr="00193C23" w14:paraId="00EB653A" w14:textId="77777777" w:rsidTr="00454B9E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680EFD6" w14:textId="7777777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B7DC9F8" w14:textId="7777777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3BA1838" w14:textId="7777777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3FF01E" w14:textId="750011C9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3E58DB" w:rsidRPr="00193C23" w14:paraId="7A596218" w14:textId="77777777" w:rsidTr="00454B9E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19709A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3E58DB" w:rsidRPr="00193C23" w14:paraId="3E5B9218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2151AA5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EAC0363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80A9F77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A948267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3E58DB" w:rsidRPr="00193C23" w14:paraId="446CB095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730A" w14:textId="0873F6BB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3C0B" w14:textId="4C307E07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6409" w14:textId="1E20576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8098A5" w14:textId="59C5B1E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3CAD7DFE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1847" w14:textId="0A21882C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0E97" w14:textId="7CC4DE9D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BCE7" w14:textId="516D8B0B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12C21B" w14:textId="727C183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0EB742CC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6099" w14:textId="1B3BD9E9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B9EF" w14:textId="061B1165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ABF6" w14:textId="094616E1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8FE7AA" w14:textId="60E85EC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3E58DB" w:rsidRPr="00193C23" w14:paraId="4A55E769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3E03" w14:textId="34CA4542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D1E0" w14:textId="11726550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87F1" w14:textId="2150A92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ED1546" w14:textId="20819FA4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734AAAEE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7DD6" w14:textId="7BAF51DB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5AA6" w14:textId="3F34F406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7F53" w14:textId="3BFC5FBE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2A7802" w14:textId="27D614E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4F25FADB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24E0" w14:textId="667B5E68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9757" w14:textId="5B217BD4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C916" w14:textId="24F8105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F81AB9" w14:textId="5AED5A01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3C6663D5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28C743C" w14:textId="5AE7AB88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153DA5E" w14:textId="6422E824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8ED274E" w14:textId="26974A4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09CF66" w14:textId="150A188F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7D9BFE56" w14:textId="77777777" w:rsidTr="00454B9E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10ABC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3E58DB" w:rsidRPr="00193C23" w14:paraId="1253284C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47916C9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46C0C71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026025A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1D34EC1F" w14:textId="77777777" w:rsidR="003E58DB" w:rsidRPr="00193C23" w:rsidRDefault="003E58DB" w:rsidP="003E58D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3E58DB" w:rsidRPr="00193C23" w14:paraId="3D392A8F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A695" w14:textId="15E72B83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53BC" w14:textId="376C422A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1036" w14:textId="7557099B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9BDB4E" w14:textId="271884F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25%</w:t>
            </w:r>
          </w:p>
        </w:tc>
      </w:tr>
      <w:tr w:rsidR="003E58DB" w:rsidRPr="00193C23" w14:paraId="2698C954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8717" w14:textId="420593BF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60B6" w14:textId="44654753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FA69" w14:textId="276A177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427540" w14:textId="2C12E23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7410CB31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7461" w14:textId="3250B12D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9769" w14:textId="79F014F4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7FBF" w14:textId="4164A21C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2F8BBF" w14:textId="4CABEB08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44019835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0878" w14:textId="794712E7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AC32" w14:textId="282EA9F2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FABD" w14:textId="5BC2A2C7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FB192D" w14:textId="54EB8AB4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3E58DB" w:rsidRPr="00193C23" w14:paraId="6FB0C627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3EFB" w14:textId="68ED32E6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0C4E" w14:textId="512D8FB4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0677" w14:textId="7608EB22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4F0648" w14:textId="4F31630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3E58DB" w:rsidRPr="00193C23" w14:paraId="57C0C0C0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C9BD" w14:textId="7A86CB31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565E" w14:textId="22B6D8CD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0D9F" w14:textId="58081796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4B4C74" w14:textId="497DC97B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515EBDDC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77A9" w14:textId="235E5375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5FC4" w14:textId="47E7019D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C615" w14:textId="1C9F8D9A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F5F257" w14:textId="30080B10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3E58DB" w:rsidRPr="00193C23" w14:paraId="15453775" w14:textId="77777777" w:rsidTr="00454B9E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8AF71F3" w14:textId="0C0F5A26" w:rsidR="003E58DB" w:rsidRPr="00BC3DA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DB335D8" w14:textId="1FBF9145" w:rsidR="003E58DB" w:rsidRPr="00BC3DA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F256CA4" w14:textId="6A9168B9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C5D33A" w14:textId="676B7558" w:rsidR="003E58DB" w:rsidRPr="00BC3DA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25%</w:t>
            </w:r>
          </w:p>
        </w:tc>
      </w:tr>
    </w:tbl>
    <w:p w14:paraId="49335DB9" w14:textId="781877C8" w:rsidR="00D3552F" w:rsidRDefault="00454B9E" w:rsidP="00D3552F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F9DB5" wp14:editId="0D722BE4">
                <wp:simplePos x="0" y="0"/>
                <wp:positionH relativeFrom="column">
                  <wp:posOffset>1129372</wp:posOffset>
                </wp:positionH>
                <wp:positionV relativeFrom="paragraph">
                  <wp:posOffset>-628015</wp:posOffset>
                </wp:positionV>
                <wp:extent cx="3801110" cy="298143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01110" cy="29814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C152CA" w14:textId="621AA4BE" w:rsidR="004F4F62" w:rsidRPr="005F0F85" w:rsidRDefault="004F4F62" w:rsidP="004F4F6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Harry Potter JdR </w:t>
                            </w:r>
                            <w:r w:rsidR="00562D45" w:rsidRP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 w:rsidRP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="00562D45" w:rsidRP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Achétype</w:t>
                            </w:r>
                            <w:proofErr w:type="spellEnd"/>
                            <w:r w:rsidR="00562D45" w:rsidRP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 : Canaille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F9DB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88.95pt;margin-top:-49.45pt;width:299.3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" filled="f" stroked="f">
                <o:lock v:ext="edit" shapetype="t"/>
                <v:textbox>
                  <w:txbxContent>
                    <w:p w14:paraId="46C152CA" w14:textId="621AA4BE" w:rsidR="004F4F62" w:rsidRPr="005F0F85" w:rsidRDefault="004F4F62" w:rsidP="004F4F6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Harry Potter JdR </w:t>
                      </w:r>
                      <w:r w:rsidR="00562D45" w:rsidRP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-</w:t>
                      </w:r>
                      <w:r w:rsidRP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="00562D45" w:rsidRP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Achétype</w:t>
                      </w:r>
                      <w:proofErr w:type="spellEnd"/>
                      <w:r w:rsidR="00562D45" w:rsidRP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 : Canaille</w:t>
                      </w:r>
                    </w:p>
                  </w:txbxContent>
                </v:textbox>
              </v:shape>
            </w:pict>
          </mc:Fallback>
        </mc:AlternateContent>
      </w:r>
      <w:r w:rsidR="00D355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1F81B" wp14:editId="6327E4FF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1154" name="Zone de texte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06D69" w14:textId="77777777" w:rsidR="00D3552F" w:rsidRDefault="00D3552F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1F81B" id="Zone de texte 1154" o:spid="_x0000_s1027" type="#_x0000_t202" style="position:absolute;margin-left:207.2pt;margin-top:705.7pt;width:43.75pt;height:15.1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" fillcolor="white [3212]" strokecolor="white [3212]">
                <v:textbox>
                  <w:txbxContent>
                    <w:p w14:paraId="7AA06D69" w14:textId="77777777" w:rsidR="00D3552F" w:rsidRDefault="00D3552F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D3552F" w:rsidRPr="00193C23" w14:paraId="49050E3A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29F6C28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D3552F" w:rsidRPr="00193C23" w14:paraId="78D626B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1FF9CC9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62EC36E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B0C28D4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C872D00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3E58DB" w:rsidRPr="00193C23" w14:paraId="5D6A934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88BA" w14:textId="6F8A6549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3065" w14:textId="1B75CACD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70F3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400773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19502A0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F617" w14:textId="2A8771A5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AE64" w14:textId="3B76A0B4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0A97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EB4202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3A578575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5C0E" w14:textId="03AD6C6F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49F2" w14:textId="4C8B7759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9FFB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A33C92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15C81816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99DE" w14:textId="2E8E3A1E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B49D" w14:textId="55156816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B224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BDF760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63599501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C149" w14:textId="09443460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D754" w14:textId="63CD5B65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61C5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0B9B83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2818CC8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2BD7" w14:textId="7BA5F4FA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C733" w14:textId="1F723308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BF2D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DCFE69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7CF0965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FEDC" w14:textId="0E9423A5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1C41" w14:textId="7423A1DE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DDC2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34FD92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1769EA7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77D2" w14:textId="72D13DA2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7766" w14:textId="226A46F0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622B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E7C47E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0C8C0CD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D4A1" w14:textId="6C260CCC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0DB1" w14:textId="61AB5A67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F3AE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FF0C6B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633005B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33EB" w14:textId="01735F05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AC98" w14:textId="1E35DEE6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E30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614F67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4739E451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715A" w14:textId="1C05E319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  <w:r>
              <w:rPr>
                <w:rFonts w:cs="Arial"/>
                <w:b/>
                <w:i/>
                <w:color w:val="0432FF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cs="Arial"/>
                <w:b/>
                <w:i/>
                <w:color w:val="0432FF"/>
                <w:sz w:val="17"/>
                <w:szCs w:val="17"/>
              </w:rPr>
              <w:t>facilité+baguette</w:t>
            </w:r>
            <w:proofErr w:type="spellEnd"/>
            <w:r>
              <w:rPr>
                <w:rFonts w:cs="Arial"/>
                <w:b/>
                <w:i/>
                <w:color w:val="0432FF"/>
                <w:sz w:val="17"/>
                <w:szCs w:val="17"/>
              </w:rPr>
              <w:t>)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74EA" w14:textId="16FEA778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AD00C4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AD00C4"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+</w:t>
            </w:r>
            <w:r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2</w:t>
            </w:r>
            <w:r w:rsidRPr="00AD00C4"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3270" w14:textId="426B678F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AD00C4"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+</w:t>
            </w:r>
            <w:r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2</w:t>
            </w:r>
            <w:r w:rsidRPr="00AD00C4"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69CF14" w14:textId="2D709EEF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AD00C4"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+</w:t>
            </w:r>
            <w:r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2</w:t>
            </w:r>
            <w:r w:rsidRPr="00AD00C4">
              <w:rPr>
                <w:rFonts w:cs="Arial"/>
                <w:b/>
                <w:color w:val="0432FF"/>
                <w:sz w:val="17"/>
                <w:szCs w:val="17"/>
                <w14:props3d w14:extrusionH="57150" w14:contourW="0" w14:prstMaterial="none"/>
              </w:rPr>
              <w:t>5%</w:t>
            </w:r>
          </w:p>
        </w:tc>
      </w:tr>
      <w:tr w:rsidR="003E58DB" w:rsidRPr="00193C23" w14:paraId="583D16A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DE28" w14:textId="67227273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921" w14:textId="63069AD4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3475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D854E0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24921F15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DEB4" w14:textId="1F8FB50B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6C6B" w14:textId="7ED5C509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1439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798FE4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2CAE00A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FB4D" w14:textId="735B3B22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8399" w14:textId="10A09957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17C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706A63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4B9CD14E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69B4" w14:textId="0E61C053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177A" w14:textId="67680196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6B2D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837E9B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44D5042F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832F" w14:textId="6E7953CA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8C8B" w14:textId="2001E681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B4F9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9E6D54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3E58DB" w:rsidRPr="00193C23" w14:paraId="44786F5F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7B8E" w14:textId="5AFBA4F9" w:rsidR="003E58DB" w:rsidRPr="009762F7" w:rsidRDefault="003E58DB" w:rsidP="003E58D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9455" w14:textId="02EA5323" w:rsidR="003E58DB" w:rsidRPr="009762F7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5EFD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8CFAA6" w14:textId="77777777" w:rsidR="003E58DB" w:rsidRPr="009762F7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7458229E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28D8" w14:textId="3B8A40D4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B380" w14:textId="20962806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DE7C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CC2299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03CB26B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D172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CAB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962F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DF6FA6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39120D8E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11F1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34A7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A5F0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3CB5AA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466C4F9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6776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02FE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9E0A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75E8B0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2425C34E" w14:textId="77777777" w:rsidTr="00B62CE4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464A54A" w14:textId="385BA176" w:rsidR="00D31402" w:rsidRPr="00193C23" w:rsidRDefault="003E58DB" w:rsidP="00D3140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D31402" w:rsidRPr="00193C23" w14:paraId="38C1AD43" w14:textId="77777777" w:rsidTr="00B62CE4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7C23C62" w14:textId="77777777" w:rsidR="00D31402" w:rsidRPr="00193C23" w:rsidRDefault="00D31402" w:rsidP="00D3140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1936C85" w14:textId="77777777" w:rsidR="00D31402" w:rsidRPr="00193C23" w:rsidRDefault="00D31402" w:rsidP="00D3140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FB6F9E4" w14:textId="77777777" w:rsidR="00D31402" w:rsidRPr="00193C23" w:rsidRDefault="00D31402" w:rsidP="00D3140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99D75EC" w14:textId="77777777" w:rsidR="00D31402" w:rsidRPr="00193C23" w:rsidRDefault="00D31402" w:rsidP="00D31402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D31402" w:rsidRPr="00193C23" w14:paraId="20CAA5DB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2CB1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5552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0E85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21BD517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53C2FEB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5392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B91E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8CC4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8BFF03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7646261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0050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D0FC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17CE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FC25E2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4EFA64D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972D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76A3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042A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E37488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2478194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8A53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4926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1D15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858625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165FA5A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BD5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DCA8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EE4D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F6CE93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70AC678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E1CB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0E0D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D260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2A9BEC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08029C4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8B65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6C66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3C35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8164BE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6B43720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A70C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5A43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B38D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8F01C3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6382BF6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FEC3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736D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0EB8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444E74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36A1648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CDD1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B6E6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6594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6EB84E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6C60936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D71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A70D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996E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89E69A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107E99E4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995E" w14:textId="77777777" w:rsidR="00D31402" w:rsidRPr="009762F7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A775" w14:textId="77777777" w:rsidR="00D31402" w:rsidRPr="006C5F26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F417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5F063A" w14:textId="77777777" w:rsidR="00D31402" w:rsidRPr="009762F7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31402" w:rsidRPr="00193C23" w14:paraId="37A18CD4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0D34" w14:textId="77777777" w:rsidR="00D31402" w:rsidRPr="00193C23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6B37" w14:textId="77777777" w:rsidR="00D31402" w:rsidRPr="00193C23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0953" w14:textId="77777777" w:rsidR="00D31402" w:rsidRPr="00193C23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93A805" w14:textId="77777777" w:rsidR="00D31402" w:rsidRPr="00193C23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1402" w:rsidRPr="00193C23" w14:paraId="79DF1549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BA45FA8" w14:textId="77777777" w:rsidR="00D31402" w:rsidRPr="00193C23" w:rsidRDefault="00D31402" w:rsidP="00D31402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BF6842C" w14:textId="77777777" w:rsidR="00D31402" w:rsidRPr="00193C23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B398B83" w14:textId="77777777" w:rsidR="00D31402" w:rsidRPr="00193C23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AA006D" w14:textId="77777777" w:rsidR="00D31402" w:rsidRPr="00193C23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1402" w:rsidRPr="00193C23" w14:paraId="0AA8200C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E407A7E" w14:textId="77777777" w:rsidR="00D31402" w:rsidRPr="00193C23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D31402" w:rsidRPr="00193C23" w14:paraId="041AA371" w14:textId="77777777" w:rsidTr="0040778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EE231F7" w14:textId="77777777" w:rsidR="00D31402" w:rsidRPr="00193C23" w:rsidRDefault="00D31402" w:rsidP="00D31402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6A3C71D" w14:textId="77777777" w:rsidR="00D31402" w:rsidRPr="00193C23" w:rsidRDefault="00D31402" w:rsidP="00D31402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3E58DB" w:rsidRPr="00193C23" w14:paraId="6C7A3F5E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FCDBED" w14:textId="5F0C60B1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022EFA">
              <w:rPr>
                <w:rFonts w:cs="Arial"/>
                <w:b/>
                <w:sz w:val="18"/>
                <w:szCs w:val="20"/>
              </w:rPr>
              <w:t>Âmes</w:t>
            </w:r>
            <w:proofErr w:type="spellEnd"/>
            <w:r w:rsidRPr="00022EFA">
              <w:rPr>
                <w:rFonts w:cs="Arial"/>
                <w:b/>
                <w:sz w:val="18"/>
                <w:szCs w:val="20"/>
              </w:rPr>
              <w:t xml:space="preserve"> </w:t>
            </w:r>
            <w:proofErr w:type="spellStart"/>
            <w:r w:rsidRPr="00022EFA">
              <w:rPr>
                <w:rFonts w:cs="Arial"/>
                <w:b/>
                <w:sz w:val="18"/>
                <w:szCs w:val="20"/>
              </w:rPr>
              <w:t>liées</w:t>
            </w:r>
            <w:proofErr w:type="spellEnd"/>
            <w:r w:rsidRPr="00022EFA">
              <w:rPr>
                <w:rFonts w:cs="Arial"/>
                <w:b/>
                <w:sz w:val="18"/>
                <w:szCs w:val="20"/>
              </w:rPr>
              <w:t> :</w:t>
            </w:r>
            <w:r w:rsidRPr="00022EFA">
              <w:rPr>
                <w:rFonts w:cs="Arial"/>
                <w:bCs/>
                <w:sz w:val="18"/>
                <w:szCs w:val="20"/>
              </w:rPr>
              <w:t xml:space="preserve"> Familier </w:t>
            </w:r>
            <w:proofErr w:type="spellStart"/>
            <w:r w:rsidRPr="00022EFA">
              <w:rPr>
                <w:rFonts w:cs="Arial"/>
                <w:bCs/>
                <w:sz w:val="18"/>
                <w:szCs w:val="20"/>
              </w:rPr>
              <w:t>fléreur</w:t>
            </w:r>
            <w:proofErr w:type="spellEnd"/>
            <w:r w:rsidRPr="00022EFA">
              <w:rPr>
                <w:rFonts w:cs="Arial"/>
                <w:bCs/>
                <w:sz w:val="18"/>
                <w:szCs w:val="20"/>
              </w:rPr>
              <w:t xml:space="preserve"> lié empathiquement, </w:t>
            </w:r>
            <w:proofErr w:type="spellStart"/>
            <w:r w:rsidRPr="00022EFA">
              <w:rPr>
                <w:rFonts w:cs="Arial"/>
                <w:bCs/>
                <w:sz w:val="18"/>
                <w:szCs w:val="20"/>
              </w:rPr>
              <w:t>télépatiquement</w:t>
            </w:r>
            <w:proofErr w:type="spellEnd"/>
            <w:r w:rsidRPr="00022EFA">
              <w:rPr>
                <w:rFonts w:cs="Arial"/>
                <w:bCs/>
                <w:sz w:val="18"/>
                <w:szCs w:val="20"/>
              </w:rPr>
              <w:t xml:space="preserve"> et capacité de voir à travers ses yeux avec un jet de PERceptionx4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8DDD93" w14:textId="78E65890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022EFA">
              <w:rPr>
                <w:rFonts w:cs="Arial"/>
                <w:b/>
                <w:sz w:val="18"/>
                <w:szCs w:val="20"/>
              </w:rPr>
              <w:t>Honni</w:t>
            </w:r>
            <w:r w:rsidRPr="00022EFA">
              <w:rPr>
                <w:rFonts w:cs="Arial"/>
                <w:bCs/>
                <w:sz w:val="18"/>
                <w:szCs w:val="20"/>
              </w:rPr>
              <w:t> : détesté de sa famille</w:t>
            </w:r>
          </w:p>
        </w:tc>
      </w:tr>
      <w:tr w:rsidR="003E58DB" w:rsidRPr="00193C23" w14:paraId="66C222B8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8DDF9BA" w14:textId="77777777" w:rsidR="003E58DB" w:rsidRPr="00193C23" w:rsidRDefault="003E58DB" w:rsidP="003E58D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3E58DB" w:rsidRPr="00193C23" w14:paraId="36444C05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BAD7FE" w14:textId="1A885CAA" w:rsidR="003E58DB" w:rsidRPr="00193C23" w:rsidRDefault="003E58DB" w:rsidP="003E58DB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Objet magique mineur : </w:t>
            </w:r>
            <w:proofErr w:type="spellStart"/>
            <w:r w:rsidRPr="00AD00C4">
              <w:rPr>
                <w:rFonts w:cs="Arial"/>
                <w:bCs/>
                <w:sz w:val="18"/>
                <w:szCs w:val="20"/>
              </w:rPr>
              <w:t>Scrutoscope</w:t>
            </w:r>
            <w:proofErr w:type="spellEnd"/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FCFB5F" w14:textId="7C57B8A0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AD00C4">
              <w:rPr>
                <w:rFonts w:cs="Arial"/>
                <w:b/>
                <w:sz w:val="18"/>
                <w:szCs w:val="20"/>
              </w:rPr>
              <w:t>Self-Contrôle :</w:t>
            </w:r>
            <w:r w:rsidRPr="00AD00C4">
              <w:rPr>
                <w:rFonts w:cs="Arial"/>
                <w:bCs/>
                <w:sz w:val="18"/>
                <w:szCs w:val="20"/>
              </w:rPr>
              <w:t xml:space="preserve">  Tous les jets visant à résister au stress</w:t>
            </w:r>
            <w:r w:rsidRPr="00AD00C4">
              <w:rPr>
                <w:rFonts w:cs="Arial"/>
                <w:bCs/>
                <w:sz w:val="18"/>
                <w:szCs w:val="20"/>
              </w:rPr>
              <w:fldChar w:fldCharType="begin"/>
            </w:r>
            <w:r w:rsidRPr="00AD00C4">
              <w:rPr>
                <w:rFonts w:cs="Arial"/>
                <w:bCs/>
                <w:sz w:val="18"/>
                <w:szCs w:val="20"/>
              </w:rPr>
              <w:instrText xml:space="preserve"> XE "Stress" </w:instrText>
            </w:r>
            <w:r w:rsidRPr="00AD00C4">
              <w:rPr>
                <w:rFonts w:cs="Arial"/>
                <w:bCs/>
                <w:sz w:val="18"/>
                <w:szCs w:val="20"/>
              </w:rPr>
              <w:fldChar w:fldCharType="end"/>
            </w:r>
            <w:r w:rsidRPr="00AD00C4">
              <w:rPr>
                <w:rFonts w:cs="Arial"/>
                <w:bCs/>
                <w:sz w:val="18"/>
                <w:szCs w:val="20"/>
              </w:rPr>
              <w:t xml:space="preserve"> ou aux pertes de sang-froid se font avec un bonus de 10%.</w:t>
            </w:r>
          </w:p>
        </w:tc>
      </w:tr>
      <w:tr w:rsidR="003E58DB" w:rsidRPr="00193C23" w14:paraId="4266C88E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2533DB" w14:textId="4C52CE48" w:rsidR="003E58DB" w:rsidRPr="00193C23" w:rsidRDefault="003E58DB" w:rsidP="003E58DB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Affinité avec la baguette améliorée : </w:t>
            </w:r>
            <w:r w:rsidRPr="00AD00C4">
              <w:rPr>
                <w:rFonts w:cs="Arial"/>
                <w:bCs/>
                <w:sz w:val="18"/>
                <w:szCs w:val="20"/>
              </w:rPr>
              <w:t>Mauvais Sorts +15%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4342CF" w14:textId="1FC07940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7063F0">
              <w:rPr>
                <w:rFonts w:cs="Arial"/>
                <w:b/>
                <w:sz w:val="18"/>
                <w:szCs w:val="20"/>
              </w:rPr>
              <w:t>Facilité en Mauvais Sorts :</w:t>
            </w:r>
            <w:r>
              <w:rPr>
                <w:rFonts w:cs="Arial"/>
                <w:bCs/>
                <w:sz w:val="18"/>
                <w:szCs w:val="20"/>
              </w:rPr>
              <w:t xml:space="preserve"> Bonus de 10% en Mauvais sorts et apprentissage +1/3 d’expérience</w:t>
            </w:r>
          </w:p>
        </w:tc>
      </w:tr>
      <w:tr w:rsidR="003E58DB" w:rsidRPr="00193C23" w14:paraId="01685C44" w14:textId="77777777" w:rsidTr="00684242">
        <w:trPr>
          <w:trHeight w:val="454"/>
        </w:trPr>
        <w:tc>
          <w:tcPr>
            <w:tcW w:w="5086" w:type="dxa"/>
            <w:gridSpan w:val="6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28C2C1" w14:textId="35F83E9A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AD00C4">
              <w:rPr>
                <w:rFonts w:cs="Arial"/>
                <w:b/>
                <w:sz w:val="18"/>
                <w:szCs w:val="20"/>
              </w:rPr>
              <w:t>Empathie</w:t>
            </w:r>
            <w:r w:rsidRPr="00AD00C4">
              <w:rPr>
                <w:rFonts w:cs="Arial"/>
                <w:bCs/>
                <w:sz w:val="18"/>
                <w:szCs w:val="20"/>
              </w:rPr>
              <w:t> :  bonus de 15% en psychologie pour les humains. Chaque jet pour gagner de l’expérience dans cette compétence octroie 1/3 de point(s) en plus.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C457C8" w14:textId="0F86762F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AD00C4">
              <w:rPr>
                <w:rFonts w:cs="Arial"/>
                <w:b/>
                <w:sz w:val="18"/>
                <w:szCs w:val="20"/>
              </w:rPr>
              <w:t>Chanceux</w:t>
            </w:r>
            <w:r w:rsidRPr="00AD00C4">
              <w:rPr>
                <w:rFonts w:cs="Arial"/>
                <w:bCs/>
                <w:sz w:val="18"/>
                <w:szCs w:val="20"/>
              </w:rPr>
              <w:t> : La zone de réussite critique passe à 001-010</w:t>
            </w:r>
          </w:p>
        </w:tc>
      </w:tr>
      <w:tr w:rsidR="003E58DB" w:rsidRPr="00193C23" w14:paraId="2FDF93F2" w14:textId="77777777" w:rsidTr="00684242">
        <w:trPr>
          <w:trHeight w:val="454"/>
        </w:trPr>
        <w:tc>
          <w:tcPr>
            <w:tcW w:w="5086" w:type="dxa"/>
            <w:gridSpan w:val="6"/>
            <w:vMerge/>
            <w:tcBorders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A8508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2725BD" w14:textId="3470B38E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Phobie : </w:t>
            </w:r>
            <w:r w:rsidRPr="00AD00C4">
              <w:rPr>
                <w:rFonts w:cs="Arial"/>
                <w:bCs/>
                <w:sz w:val="18"/>
                <w:szCs w:val="20"/>
              </w:rPr>
              <w:t>Paranoïaque</w:t>
            </w:r>
          </w:p>
        </w:tc>
      </w:tr>
      <w:tr w:rsidR="003E58DB" w:rsidRPr="00193C23" w14:paraId="1A1CF951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F3B89A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3E58DB" w:rsidRPr="00193C23" w14:paraId="2F70C444" w14:textId="77777777" w:rsidTr="0040778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0468DB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DB849B4" w14:textId="0E21BC8E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4955D3F" w14:textId="6351F252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12720A6" w14:textId="512F9A9B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51C71E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F4A461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3E58DB" w:rsidRPr="00193C23" w14:paraId="56FE1E10" w14:textId="77777777" w:rsidTr="003E58DB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22D31030" w14:textId="214186A3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Air chaud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20C8B2" w14:textId="69D6EA0A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0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26369A" w14:textId="74DD5EC4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0979E1" w14:textId="6B897CF0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A,O,P,V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956E9A" w14:textId="148AE738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Sèche instantanément la cible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C0D6D2" w14:textId="2FD515B4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5%</w:t>
            </w:r>
          </w:p>
        </w:tc>
      </w:tr>
      <w:tr w:rsidR="003E58DB" w:rsidRPr="00193C23" w14:paraId="5A6A3D0C" w14:textId="77777777" w:rsidTr="003E58DB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7C58BFC5" w14:textId="1CAE6360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proofErr w:type="spellStart"/>
            <w:r w:rsidRPr="003E58DB">
              <w:rPr>
                <w:rFonts w:cs="Arial"/>
                <w:bCs/>
                <w:sz w:val="18"/>
                <w:szCs w:val="20"/>
              </w:rPr>
              <w:t>Jambencoton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C1EE76" w14:textId="69270A34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D43B9A" w14:textId="19BF4CCD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S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FF8374" w14:textId="5AF21B21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P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629A09" w14:textId="1507A5D8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Impose un malus de 50% à toute action utilisant les jambes durant 1d4 heure(s)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BC1B25" w14:textId="617215AD" w:rsidR="003E58DB" w:rsidRPr="003E58DB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3E58DB">
              <w:rPr>
                <w:rFonts w:cs="Arial"/>
                <w:bCs/>
                <w:sz w:val="18"/>
                <w:szCs w:val="20"/>
              </w:rPr>
              <w:t>15%</w:t>
            </w:r>
          </w:p>
        </w:tc>
      </w:tr>
      <w:tr w:rsidR="003E58DB" w:rsidRPr="00193C23" w14:paraId="77BFCFB6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DA4FD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352EE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8B4D0B3" w14:textId="7A3365EE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B7269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5128B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9463A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5A36291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49C3B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E5AD3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90755A" w14:textId="7BABE3A9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F2B77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752BC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1DE33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35CBAC4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CE0D9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EB8DC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09327C" w14:textId="247529B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E2A8C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7172B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4ADF1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4D0EF5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E6B9F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79C48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75A32F" w14:textId="2314ED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01FB7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1909A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951EF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16B7E04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7F99F2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5A8E6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7BF7F6" w14:textId="0ED3A1FA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E47A2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2EDF4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3911C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699FC3A7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D71701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3E4E28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CE5C49" w14:textId="423BDBF0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B727A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79D27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38B148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80083C7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D605F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B0947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21CF7C" w14:textId="183DE063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219E8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CAF8F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BDA21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7C0C7A3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68800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036B7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CC5C4F" w14:textId="428C2B5E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FE15A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9137B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12C94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1EF83E5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C82A7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41190C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0EC576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E1988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A46C6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DF4F3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1C71E8B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2430C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70B9D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96E5C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FA716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DDD31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F7DC3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27795A8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1B54F3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AD415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B11F5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0D4BC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215AC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A4485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4EAE02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B8243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529E8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98C2F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7C455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7DCD2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33951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4751C10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A85E0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02BEE7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68F0E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ED957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8B089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5D62C7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54EFB9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1484B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33AB3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B3BE47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B8D61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FA0BE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A80ED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61BCB99B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4886F4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20C30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E739D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A2B37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CBA53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8DDF4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3FBB7D3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315EE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127CF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64FE5D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3257F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65117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5BFCB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1D2E205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3233C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F8EC4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9B7BB6A" w14:textId="6132855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9DAD7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13C36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53B5FB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351BE2B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654D1A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FCBED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358FB1" w14:textId="122EBEA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D643C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F32F4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6914D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B7B8796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E6034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A177D4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1F962D8" w14:textId="622155D0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51CF9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96770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611BF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982DFB2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E69ED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68877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0D54B1" w14:textId="643FEFFD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76E3E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126B2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A5037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E05376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91CE4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A2591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CCC85FB" w14:textId="74891259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3CD19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424F6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EBD98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603439A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27608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B01E5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92C6EEC" w14:textId="1A9EC63A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A8263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CF7EB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3E530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7CE7DD6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77C230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58681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45368D" w14:textId="0B3EE8F8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4A7D4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B45C7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4C150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ED6064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8E97C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60AFA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7BE569C" w14:textId="736BEDCC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0D464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4F21E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D4BFF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F9BAA43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C0B91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3886A8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BCBD6C" w14:textId="15AF5E48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BB9EF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CE558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B4EAA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D67E401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6C9E5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042FE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1DFCE1E" w14:textId="7F6E2ACB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F31F7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0A74B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2C669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87EC570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CFF6CA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F8DE1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A2C299" w14:textId="06E79302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101EF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80596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F260F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4927396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750AB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C29752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D81705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BF21D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82922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2D692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66C46F9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886495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B9679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C756B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57261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5D183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78053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FEADDE4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DDCB35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D8011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AFBBC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C4BAD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41486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83D0B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03AB6E0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E3826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0F731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BF8EA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D178B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10AD3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D2F62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33709A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418D6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D99DD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B8A79D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70CA1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062C9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E9CBA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71E1825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4F798F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9B4DDB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AA1A4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BF187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1A850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6EBB8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9FDA28C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5B969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5ADF48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D8AC3A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81753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7B007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CCEF1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AA08E6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D43F1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85023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B3B06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8456B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003DE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542F1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6E5E4B3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A943A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95239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482AA4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CC150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4F8B3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9C25A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EB354D1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01675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E5957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A31C6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850A6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ED2F1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337F9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B161E59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A84EE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E7C11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692E22" w14:textId="4911604D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1B9D0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63E4B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4B26A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4750235D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8ED97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396CD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96FBB8" w14:textId="1AC8987E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43B54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8F6E0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7C72E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DDD5457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80012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B8C0C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6989C3" w14:textId="1E45B6BC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D6FC0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8F212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F7F77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3A094C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7ED3FF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3BB29F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F96BB8" w14:textId="7B6F4D16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A62AB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C1832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D12C6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8A80E6F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797E2D98" w14:textId="74230E9A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3E58DB" w:rsidRPr="00193C23" w14:paraId="2847B704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623EC005" w14:textId="4A13A411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1C5957DC" w14:textId="7706C92B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2A8C56CF" w14:textId="41B31D19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64EB0C67" w14:textId="0F70163C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3E58DB" w:rsidRPr="00193C23" w14:paraId="60945BEE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44E7F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850FC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BB45F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772A0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94AC49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469D9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19082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5B30B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67AC5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CDFBDBE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A74E7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7AA20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A7664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0B62F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0C31E5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B221F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CCF33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9A741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63A52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E335266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64EC1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C1D81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8BCAD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F25854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62AB483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F73CB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E0D06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A7174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34799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8B9503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FC3DF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E32F9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A5601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63261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1CFF336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67F8E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C56DD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13D7D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4BAA4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2B353F8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BC660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A4488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805A3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118F4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797D5B44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46B86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1C325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C2EF1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5A4E5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CFEB9B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293C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DD79D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97061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D17EE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D96AA2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966AB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88249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F0FE0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4E942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4B8EE53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948FD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6006E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F66C5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A63E8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E2E83C7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586D8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6ED84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6C7F9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670B6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8260BCE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4687D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D55F9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C1686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CEAF4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644E345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FC75F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47967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655E7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E64E1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656E7AA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5D2BA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602C2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8BFFB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DDAD8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6F4FA962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9C341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867DA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ED406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689CAE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3DE931DA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2B957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11C07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122F1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A62BBF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60603B86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EF8558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DB2F0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A8D46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E9334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7F68DA3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B1FA3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D8507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92D7B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69769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2B5B351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5BDA2D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CDD86C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F48C8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C053C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57AD0E5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A8033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90909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083732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3A2513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1D1F216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B3B2A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D990E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97C3E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436FA7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25C823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E3FB0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227E3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508D59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4B5DDB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3E58DB" w:rsidRPr="00193C23" w14:paraId="03FD08D5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552235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0E325A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AEA480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E99B71" w14:textId="77777777" w:rsidR="003E58DB" w:rsidRPr="00193C23" w:rsidRDefault="003E58DB" w:rsidP="003E58D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3697B05F" w14:textId="1887B491" w:rsidR="00D3552F" w:rsidRPr="003F4A21" w:rsidRDefault="00D3552F" w:rsidP="00D3552F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D3552F" w:rsidRPr="00193C23" w14:paraId="2EEC9FF7" w14:textId="77777777" w:rsidTr="0040778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97A968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D3552F" w:rsidRPr="00193C23" w14:paraId="3F67F8A5" w14:textId="77777777" w:rsidTr="0040778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6C19D0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CB2B8C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D3552F" w:rsidRPr="00193C23" w14:paraId="7AFE8B90" w14:textId="77777777" w:rsidTr="0040778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BAB4E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BB998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5057F7D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3D0F3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7EA82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070BF47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F8B56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5405D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D3F99CF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66ED2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A482E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462888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FC80A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DF5F9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DCB4307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1BB19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793AA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D9ECD4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D725C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D13302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C0840FC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354EC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1C983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5C2D2A0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B1D69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815C6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AD7257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1743F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96BCD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ACBE06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7A0B0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06969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C94A561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6D403E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46360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A05BFB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99627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633C1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D18312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9966AA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04680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5D4E558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21B59A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409D0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C77C45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8E502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A4EF2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F2C379F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D9000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E2CF0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D0A2B5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5EBC1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624BFE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1560660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C81E6E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4446E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4351EA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3611A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4FEC9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3D69A9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E68C0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96661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28F47730" w14:textId="77777777" w:rsidR="00407783" w:rsidRDefault="00407783" w:rsidP="00407783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407783" w:rsidRPr="00193C23" w14:paraId="52A39EF4" w14:textId="77777777" w:rsidTr="0040778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458D23CF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407783" w:rsidRPr="00193C23" w14:paraId="4991E158" w14:textId="77777777" w:rsidTr="0040778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A15DFEA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43BF5B6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B4E41EC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3443EFC6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2D524E48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407783" w:rsidRPr="00193C23" w14:paraId="5E03AF54" w14:textId="77777777" w:rsidTr="00AF6BCB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7C7EC7DA" w14:textId="4523FA50" w:rsidR="00407783" w:rsidRPr="002E60F0" w:rsidRDefault="002E60F0" w:rsidP="002E60F0">
            <w:pPr>
              <w:spacing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/>
            </w:r>
            <w:r>
              <w:instrText xml:space="preserve"> INCLUDEPICTURE "https://www.poudlard.fr/images/v2/images/3927e8cb8b741c223225a84165bef783fe72913ca344106498cc20f0d5ba23c7.jpg"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ECFDE24" wp14:editId="69AA4B9F">
                  <wp:extent cx="1206230" cy="273919"/>
                  <wp:effectExtent l="0" t="0" r="635" b="5715"/>
                  <wp:docPr id="2" name="Image 2" descr="Poudlard.fr • Baguettes Ame [Boutique de baguettes magiques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oudlard.fr • Baguettes Ame [Boutique de baguettes magiques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924" cy="275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6C60310" w14:textId="35BEE163" w:rsidR="00407783" w:rsidRPr="00955B18" w:rsidRDefault="002E60F0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Bois de rose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57042E0" w14:textId="0B55F455" w:rsidR="00407783" w:rsidRPr="00955B18" w:rsidRDefault="002E60F0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28,4 cm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0EC2387C" w14:textId="74EEF804" w:rsidR="00407783" w:rsidRPr="00955B18" w:rsidRDefault="002E60F0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Crin de licorne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BFDADDC" w14:textId="2207B14F" w:rsidR="00407783" w:rsidRPr="00955B18" w:rsidRDefault="002E60F0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 xml:space="preserve">Mauvais Sorts </w:t>
            </w:r>
            <w:r w:rsidRPr="002E60F0">
              <w:rPr>
                <w:rFonts w:cs="Arial"/>
                <w:b/>
                <w:color w:val="0070C0"/>
                <w:sz w:val="18"/>
                <w:szCs w:val="20"/>
                <w14:props3d w14:extrusionH="57150" w14:contourW="0" w14:prstMaterial="none"/>
              </w:rPr>
              <w:t>+15%</w:t>
            </w:r>
          </w:p>
        </w:tc>
      </w:tr>
    </w:tbl>
    <w:p w14:paraId="4E6A249F" w14:textId="77777777" w:rsidR="00407783" w:rsidRPr="00DF25A1" w:rsidRDefault="00407783" w:rsidP="00407783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407783" w:rsidRPr="00193C23" w14:paraId="359005C7" w14:textId="77777777" w:rsidTr="0040778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590BD24F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407783" w:rsidRPr="00193C23" w14:paraId="312E70A8" w14:textId="77777777" w:rsidTr="0040778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13A7E67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C1030D3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442DEEC9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2E60F0" w:rsidRPr="00193C23" w14:paraId="7E6B8529" w14:textId="77777777" w:rsidTr="00AF6BCB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5DA4BC7D" w14:textId="60ECABE6" w:rsidR="002E60F0" w:rsidRPr="00955B18" w:rsidRDefault="002E60F0" w:rsidP="002E60F0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AD00C4">
              <w:rPr>
                <w:rFonts w:cs="Arial"/>
                <w:b/>
                <w:noProof/>
                <w:sz w:val="18"/>
                <w:szCs w:val="20"/>
                <w14:props3d w14:extrusionH="57150" w14:contourW="0" w14:prstMaterial="none"/>
              </w:rPr>
              <w:drawing>
                <wp:inline distT="0" distB="0" distL="0" distR="0" wp14:anchorId="728B7004" wp14:editId="6A554502">
                  <wp:extent cx="1551940" cy="261620"/>
                  <wp:effectExtent l="0" t="0" r="0" b="508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26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3DFF0FD" w14:textId="382E5C8F" w:rsidR="002E60F0" w:rsidRPr="00955B18" w:rsidRDefault="002E60F0" w:rsidP="002E60F0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proofErr w:type="spellStart"/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Brossdur</w:t>
            </w:r>
            <w:proofErr w:type="spellEnd"/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12CCAC4" w14:textId="65A1ABFE" w:rsidR="002E60F0" w:rsidRPr="00955B18" w:rsidRDefault="002E60F0" w:rsidP="002E60F0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Mauvaise qualité</w:t>
            </w:r>
          </w:p>
        </w:tc>
      </w:tr>
    </w:tbl>
    <w:p w14:paraId="7DE06C6D" w14:textId="77777777" w:rsidR="00407783" w:rsidRPr="00BD6313" w:rsidRDefault="00407783" w:rsidP="00407783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22"/>
        <w:gridCol w:w="1839"/>
        <w:gridCol w:w="3500"/>
      </w:tblGrid>
      <w:tr w:rsidR="00407783" w:rsidRPr="004D2A95" w14:paraId="6A731F6C" w14:textId="77777777" w:rsidTr="003E58DB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25AC9F97" w14:textId="77777777" w:rsidR="00407783" w:rsidRPr="00F826EB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407783" w:rsidRPr="004D2A95" w14:paraId="2FA869F2" w14:textId="77777777" w:rsidTr="003E58DB">
        <w:trPr>
          <w:trHeight w:val="385"/>
          <w:jc w:val="center"/>
        </w:trPr>
        <w:tc>
          <w:tcPr>
            <w:tcW w:w="464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D895B95" w14:textId="0DED4664" w:rsidR="00407783" w:rsidRPr="004D2A95" w:rsidRDefault="003E58DB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fldChar w:fldCharType="begin"/>
            </w:r>
            <w:r>
              <w:instrText xml:space="preserve"> INCLUDEPICTURE "/var/folders/x8/gn9s0l4s2bd5synb02bcm0v40000gn/T/com.microsoft.Word/WebArchiveCopyPasteTempFiles/page65image3969712"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2B2278B" wp14:editId="4D5F2271">
                  <wp:extent cx="1954799" cy="1293495"/>
                  <wp:effectExtent l="0" t="0" r="1270" b="1905"/>
                  <wp:docPr id="8" name="Image 8" descr="page65image3969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age65image3969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47" cy="130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83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798B4BCD" w14:textId="77777777" w:rsidR="00407783" w:rsidRPr="00BD6313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6FE7EE28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3E58DB" w:rsidRPr="004D2A95" w14:paraId="2E2C2AFE" w14:textId="77777777" w:rsidTr="003E58DB">
        <w:trPr>
          <w:trHeight w:val="400"/>
          <w:jc w:val="center"/>
        </w:trPr>
        <w:tc>
          <w:tcPr>
            <w:tcW w:w="464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AF534AA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5BF25019" w14:textId="77777777" w:rsidR="003E58DB" w:rsidRPr="00BD6313" w:rsidRDefault="003E58DB" w:rsidP="003E58D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79F7B01C" w14:textId="3317ADB9" w:rsidR="003E58DB" w:rsidRPr="004D2A95" w:rsidRDefault="003E58DB" w:rsidP="003E58D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</w:tr>
      <w:tr w:rsidR="003E58DB" w:rsidRPr="004D2A95" w14:paraId="11101EA8" w14:textId="77777777" w:rsidTr="003E58DB">
        <w:trPr>
          <w:trHeight w:val="1283"/>
          <w:jc w:val="center"/>
        </w:trPr>
        <w:tc>
          <w:tcPr>
            <w:tcW w:w="464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F7A1FD2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B23BB6B" w14:textId="77777777" w:rsidR="003E58DB" w:rsidRPr="00BD6313" w:rsidRDefault="003E58DB" w:rsidP="003E58D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2E706FDE" w14:textId="77777777" w:rsidR="003E58DB" w:rsidRDefault="003E58DB" w:rsidP="003E58D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Lien empathique</w:t>
            </w:r>
          </w:p>
          <w:p w14:paraId="2A807370" w14:textId="77777777" w:rsidR="003E58DB" w:rsidRDefault="003E58DB" w:rsidP="003E58D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Lien télépathique</w:t>
            </w:r>
          </w:p>
          <w:p w14:paraId="64D9C2B9" w14:textId="1CD956B9" w:rsidR="003E58DB" w:rsidRPr="004D2A95" w:rsidRDefault="003E58DB" w:rsidP="003E58D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 w:rsidRPr="00C1034C">
              <w:rPr>
                <w:rFonts w:ascii="Cambria" w:hAnsi="Cambria"/>
                <w:b/>
                <w:bCs/>
                <w:sz w:val="18"/>
                <w:szCs w:val="18"/>
                <w:lang w:val="fr-FR"/>
              </w:rPr>
              <w:t>Voir par ses yeux</w:t>
            </w:r>
          </w:p>
        </w:tc>
      </w:tr>
      <w:tr w:rsidR="003E58DB" w:rsidRPr="004D2A95" w14:paraId="0DA07C7D" w14:textId="77777777" w:rsidTr="003E58DB">
        <w:trPr>
          <w:jc w:val="center"/>
        </w:trPr>
        <w:tc>
          <w:tcPr>
            <w:tcW w:w="464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3274D8A4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33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47A7DB9A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3E58DB" w:rsidRPr="004D2A95" w14:paraId="0E980B77" w14:textId="77777777" w:rsidTr="003E58DB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0D47D35" w14:textId="5F917451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2D44420" w14:textId="6A281F9D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8</w:t>
            </w:r>
          </w:p>
        </w:tc>
        <w:tc>
          <w:tcPr>
            <w:tcW w:w="183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44672B7" w14:textId="7B94C5AB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DABB053" w14:textId="27FD5928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55%</w:t>
            </w:r>
          </w:p>
        </w:tc>
      </w:tr>
      <w:tr w:rsidR="003E58DB" w:rsidRPr="004D2A95" w14:paraId="7373E040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9FC8741" w14:textId="09275140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7DDBD33" w14:textId="4464B0C2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0B03FA5" w14:textId="0ABEA816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Athlétisme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48668EB" w14:textId="3D521ACA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3E58DB" w:rsidRPr="004D2A95" w14:paraId="41604534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F6EF222" w14:textId="584BE63B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E4BD7FF" w14:textId="72CC55E6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8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EAA1CB7" w14:textId="6D33D3D0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F1C7278" w14:textId="11DA8742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60%</w:t>
            </w:r>
          </w:p>
        </w:tc>
      </w:tr>
      <w:tr w:rsidR="003E58DB" w:rsidRPr="004D2A95" w14:paraId="25405290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54BAD0A" w14:textId="7407326E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33A279B" w14:textId="53269E5F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15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90E5062" w14:textId="2697E118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52E88BB" w14:textId="0783BA95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3E58DB" w:rsidRPr="004D2A95" w14:paraId="56AD71D6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FAC35FB" w14:textId="2BF1AED1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C9FA596" w14:textId="71CC4AFC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16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3A06FAB" w14:textId="6519452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CE8B67C" w14:textId="6399A42B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30%</w:t>
            </w:r>
          </w:p>
        </w:tc>
      </w:tr>
      <w:tr w:rsidR="003E58DB" w:rsidRPr="004D2A95" w14:paraId="5C93BDEE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6F500D2" w14:textId="3B930F52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02D6F94" w14:textId="13BF944F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A1E3AD6" w14:textId="760EDBAC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4C3F4D1" w14:textId="183BEEC0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</w:tr>
      <w:tr w:rsidR="003E58DB" w:rsidRPr="004D2A95" w14:paraId="4AF2C98A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AEA42A8" w14:textId="447EFAC6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80BEFC9" w14:textId="566769D3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CFADA2B" w14:textId="5853B312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E90900B" w14:textId="4E42E928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</w:tr>
      <w:tr w:rsidR="003E58DB" w:rsidRPr="004D2A95" w14:paraId="68AD9D71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5F2AA147" w14:textId="70FA5B50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179FB16" w14:textId="4F8DF975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3FA229BF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B286B6A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3E58DB" w:rsidRPr="004D2A95" w14:paraId="15A29205" w14:textId="77777777" w:rsidTr="003E58DB">
        <w:trPr>
          <w:jc w:val="center"/>
        </w:trPr>
        <w:tc>
          <w:tcPr>
            <w:tcW w:w="464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677DF361" w14:textId="77777777" w:rsidR="003E58DB" w:rsidRPr="00BD6313" w:rsidRDefault="003E58DB" w:rsidP="003E58D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33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65EECFB0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3E58DB" w:rsidRPr="004D2A95" w14:paraId="3166B1BD" w14:textId="77777777" w:rsidTr="00F126E6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8C87FB1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12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ED773C7" w14:textId="039EB90F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  <w:tc>
          <w:tcPr>
            <w:tcW w:w="1839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0A818844" w14:textId="1DA8ECA8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Clairvoyance</w:t>
            </w:r>
          </w:p>
        </w:tc>
        <w:tc>
          <w:tcPr>
            <w:tcW w:w="3500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6554C8E" w14:textId="748BB3CF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Les jets de </w:t>
            </w:r>
            <w:proofErr w:type="spellStart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>PERceptions</w:t>
            </w:r>
            <w:proofErr w:type="spellEnd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 faits par le </w:t>
            </w:r>
            <w:proofErr w:type="spellStart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>Fléreur</w:t>
            </w:r>
            <w:proofErr w:type="spellEnd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 se font tous comme PERx5. De plus, le </w:t>
            </w:r>
            <w:proofErr w:type="spellStart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>Fléreur</w:t>
            </w:r>
            <w:proofErr w:type="spellEnd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 peut sentir le danger dans un futur proche, ainsi que son </w:t>
            </w:r>
            <w:proofErr w:type="spellStart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>intensite</w:t>
            </w:r>
            <w:proofErr w:type="spellEnd"/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́ </w:t>
            </w:r>
          </w:p>
        </w:tc>
      </w:tr>
      <w:tr w:rsidR="003E58DB" w:rsidRPr="004D2A95" w14:paraId="5B5A9982" w14:textId="77777777" w:rsidTr="00F126E6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BBD6472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BC33983" w14:textId="7B2E2154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Morsure : 40% (1)</w:t>
            </w:r>
          </w:p>
        </w:tc>
        <w:tc>
          <w:tcPr>
            <w:tcW w:w="1839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B823719" w14:textId="2171A1EE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D88921F" w14:textId="7BF92E49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3E58DB" w:rsidRPr="004D2A95" w14:paraId="26033696" w14:textId="77777777" w:rsidTr="00F126E6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DBFFFCC" w14:textId="7777777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9C4FA59" w14:textId="33C18C2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839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4C4D583" w14:textId="059D85DF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E3FF0BB" w14:textId="33DECE4F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3E58DB" w:rsidRPr="004D2A95" w14:paraId="51E73037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451EDAF" w14:textId="77777777" w:rsidR="003E58DB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6184092" w14:textId="232A78BB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B71ED64" w14:textId="01D42795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 xml:space="preserve">Souplesse du chat 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CACF2B0" w14:textId="42FF2318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Retombe sur ses pattes, peu importe de quelle hauteur il tombe </w:t>
            </w:r>
          </w:p>
        </w:tc>
      </w:tr>
      <w:tr w:rsidR="003E58DB" w:rsidRPr="004D2A95" w14:paraId="392F9AC8" w14:textId="77777777" w:rsidTr="003E58DB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2D318580" w14:textId="77777777" w:rsidR="003E58DB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12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FDB38F8" w14:textId="2F665921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78256825" w14:textId="2214C6F7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 xml:space="preserve">Vision nocturne 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E193C6A" w14:textId="1221A67C" w:rsidR="003E58DB" w:rsidRPr="004D2A95" w:rsidRDefault="003E58DB" w:rsidP="003E58D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5B45EB">
              <w:rPr>
                <w:rFonts w:ascii="Cambria" w:hAnsi="Cambria"/>
                <w:sz w:val="18"/>
                <w:szCs w:val="18"/>
                <w:lang w:val="fr-FR"/>
              </w:rPr>
              <w:t xml:space="preserve">Voit aussi bien de nuit que de jour. </w:t>
            </w:r>
          </w:p>
        </w:tc>
      </w:tr>
    </w:tbl>
    <w:p w14:paraId="5F98B90A" w14:textId="27DACA42" w:rsidR="00A557E1" w:rsidRDefault="00A557E1" w:rsidP="003E58DB">
      <w:pPr>
        <w:rPr>
          <w:sz w:val="11"/>
          <w:szCs w:val="11"/>
        </w:rPr>
      </w:pPr>
    </w:p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DB79BB" w:rsidRPr="00193C23" w14:paraId="284DA018" w14:textId="77777777" w:rsidTr="00816323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C0DB16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45C84A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C5AD82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42270C9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DB79BB" w:rsidRPr="00193C23" w14:paraId="400E44A0" w14:textId="77777777" w:rsidTr="00816323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0380BA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26E2867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10C02C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A9402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</w:tr>
      <w:tr w:rsidR="00DB79BB" w:rsidRPr="00193C23" w14:paraId="2637FD1E" w14:textId="77777777" w:rsidTr="00816323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6B73A8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B40E37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629084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74ED46B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DB79BB" w:rsidRPr="00193C23" w14:paraId="6EF00742" w14:textId="77777777" w:rsidTr="00816323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4CF61F4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91A7CD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336D91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FF0F0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7</w:t>
            </w:r>
          </w:p>
        </w:tc>
      </w:tr>
      <w:tr w:rsidR="00DB79BB" w:rsidRPr="00193C23" w14:paraId="46E8DBC1" w14:textId="77777777" w:rsidTr="00816323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0953640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F30BCC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C7EC0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B67D11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E2BD12C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E434836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6363C4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B4130B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C4B41E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DB79BB" w:rsidRPr="00193C23" w14:paraId="646B3F2A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045CC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 ans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C68F9D0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449C7F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348F5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60%</w:t>
            </w:r>
          </w:p>
        </w:tc>
      </w:tr>
      <w:tr w:rsidR="00DB79BB" w:rsidRPr="00193C23" w14:paraId="3D5F54A7" w14:textId="77777777" w:rsidTr="00816323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1630A3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F8AF52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EAF27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063BD3A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DB79BB" w:rsidRPr="00193C23" w14:paraId="208C55D4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3F6AC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Pur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4F11609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E72FC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20132C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60%</w:t>
            </w:r>
          </w:p>
        </w:tc>
      </w:tr>
      <w:tr w:rsidR="00DB79BB" w:rsidRPr="00193C23" w14:paraId="32F4B017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2C56D7F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B0685EB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4C479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D64113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DB79BB" w:rsidRPr="00193C23" w14:paraId="424A9460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141ED2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EF4E88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DA49524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FA68D6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949CA7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100 G.</w:t>
            </w:r>
          </w:p>
        </w:tc>
      </w:tr>
      <w:tr w:rsidR="00DB79BB" w:rsidRPr="00193C23" w14:paraId="4A51313C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2AFB52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F84778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0DA6F6F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F1A89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DCF289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6B5F41C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DA9EDE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0D7CD9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57B4E4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76AB2C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191855C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DB79BB" w:rsidRPr="00193C23" w14:paraId="2B40A643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62C046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76F8B2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F2FB881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C5FFD0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F384F6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3712619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372A76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64CDB4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18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3344E40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AAE19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9E215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4F1D33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CF68B9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F13A4D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A56858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4E2314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A47A3A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6871713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41D8FF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2EA8EC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A1329F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3EE15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0356DDC9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DB79BB" w:rsidRPr="00193C23" w14:paraId="596DA8D4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8D1070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BC7F09" w14:textId="77777777" w:rsidR="00DB79BB" w:rsidRPr="00BC3DA7" w:rsidRDefault="00DB79BB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F628144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05F76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F1F5C1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1/5</w:t>
            </w:r>
          </w:p>
        </w:tc>
      </w:tr>
      <w:tr w:rsidR="00DB79BB" w:rsidRPr="00193C23" w14:paraId="22619E68" w14:textId="77777777" w:rsidTr="00816323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EF2C44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DB79BB" w:rsidRPr="00193C23" w14:paraId="3FB94056" w14:textId="77777777" w:rsidTr="00816323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606CCDB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DEDB591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35B4482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1F5FF7FC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DB79BB" w:rsidRPr="00193C23" w14:paraId="66EB97B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E927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42B3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BC72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673F12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DB79BB" w:rsidRPr="00193C23" w14:paraId="0D94C0F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2868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0615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2778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4B309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DB79BB" w:rsidRPr="00193C23" w14:paraId="1D166C3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8E77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3BE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E4FD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AA9B59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DB79BB" w:rsidRPr="00193C23" w14:paraId="61936C9A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4D61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3C16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D42A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680BA3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45%</w:t>
            </w:r>
          </w:p>
        </w:tc>
      </w:tr>
      <w:tr w:rsidR="00DB79BB" w:rsidRPr="00193C23" w14:paraId="670CCEC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4641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248C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EF4B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6CE152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DB79BB" w:rsidRPr="00193C23" w14:paraId="66E33C1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30F0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564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691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531F44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DB79BB" w:rsidRPr="00193C23" w14:paraId="2523ED7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DD4D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AD7D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5812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958535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45%</w:t>
            </w:r>
          </w:p>
        </w:tc>
      </w:tr>
      <w:tr w:rsidR="00DB79BB" w:rsidRPr="00193C23" w14:paraId="7A8B714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A6D4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0BBA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AA07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547EA6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DB79BB" w:rsidRPr="00193C23" w14:paraId="41AB03C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B6B8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9494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9C2E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803CD8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DB79BB" w:rsidRPr="00193C23" w14:paraId="41BF21C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FD46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5CAA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D7B9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A8B89C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DB79BB" w:rsidRPr="00193C23" w14:paraId="1D00749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62F4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E4C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436A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1D1020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DB79BB" w:rsidRPr="00193C23" w14:paraId="3622F54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A975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AB9F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BC7F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CCFD6C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60%</w:t>
            </w:r>
          </w:p>
        </w:tc>
      </w:tr>
      <w:tr w:rsidR="00DB79BB" w:rsidRPr="00193C23" w14:paraId="0EFA62E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3A79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3A4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900A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C490F9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DB79BB" w:rsidRPr="00193C23" w14:paraId="5C15728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AFA2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A0A8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3FD3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803F9F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DB79BB" w:rsidRPr="00193C23" w14:paraId="6E011E1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897A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E9A2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BD4D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6BF774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70%</w:t>
            </w:r>
          </w:p>
        </w:tc>
      </w:tr>
      <w:tr w:rsidR="00DB79BB" w:rsidRPr="00193C23" w14:paraId="23C51C4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4959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B1DF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B059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541562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DB79BB" w:rsidRPr="00193C23" w14:paraId="5C60B62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BB2A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1F42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217B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406B49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60%</w:t>
            </w:r>
          </w:p>
        </w:tc>
      </w:tr>
      <w:tr w:rsidR="00DB79BB" w:rsidRPr="00193C23" w14:paraId="340F002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89FC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2D6A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FD12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5272E8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DB79BB" w:rsidRPr="00193C23" w14:paraId="02F789A0" w14:textId="77777777" w:rsidTr="00816323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ACA4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F7C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66B6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A53BE4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DB79BB" w:rsidRPr="00193C23" w14:paraId="685F983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72E6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CF1A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F86D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4F6197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55%</w:t>
            </w:r>
          </w:p>
        </w:tc>
      </w:tr>
      <w:tr w:rsidR="00DB79BB" w:rsidRPr="00193C23" w14:paraId="0E15F82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AFA7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778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4CE9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8C08E09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DB79BB" w:rsidRPr="00193C23" w14:paraId="32498053" w14:textId="77777777" w:rsidTr="00816323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BDE37B3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70BC311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9473287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6A263A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9557DD"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DB79BB" w:rsidRPr="00193C23" w14:paraId="6F96D32C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CCB05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DB79BB" w:rsidRPr="00193C23" w14:paraId="1A7ABD6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83034B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C62784A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8AD90B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2596850B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DB79BB" w:rsidRPr="00193C23" w14:paraId="76F7962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F4E8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</w:t>
            </w:r>
            <w:r>
              <w:rPr>
                <w:rFonts w:cs="Arial"/>
                <w:b/>
                <w:sz w:val="17"/>
                <w:szCs w:val="17"/>
              </w:rPr>
              <w:t>Plantes magiques</w:t>
            </w:r>
            <w:r w:rsidRPr="00BC3DA7">
              <w:rPr>
                <w:rFonts w:cs="Arial"/>
                <w:b/>
                <w:sz w:val="17"/>
                <w:szCs w:val="17"/>
              </w:rPr>
              <w:t>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6137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5B6A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09AAC295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F4BE6"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DB79BB" w:rsidRPr="00193C23" w14:paraId="337A61D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858C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149E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B330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7690FE58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DB79BB" w:rsidRPr="00193C23" w14:paraId="2ABA8BD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4AB3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B90C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03A8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641C3F70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F4BE6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DB79BB" w:rsidRPr="00193C23" w14:paraId="3068AB2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D2DA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CDB0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A045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577B4DE8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F4BE6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DB79BB" w:rsidRPr="00193C23" w14:paraId="15E748A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CF67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8805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D57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7FA5C79A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F4BE6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DB79BB" w:rsidRPr="00193C23" w14:paraId="0F0D62A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AD59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1861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3467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60113439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</w:tr>
      <w:tr w:rsidR="00DB79BB" w:rsidRPr="00193C23" w14:paraId="5419E20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F8D4787" w14:textId="77777777" w:rsidR="00DB79BB" w:rsidRPr="00BC3DA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9FDD0BF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93E0CE5" w14:textId="77777777" w:rsidR="00DB79BB" w:rsidRPr="00BC3DA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81A168" w14:textId="77777777" w:rsidR="00DB79BB" w:rsidRPr="00BC3DA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F4BE6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DB79BB" w:rsidRPr="00193C23" w14:paraId="6AB96621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00213A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DB79BB" w:rsidRPr="00193C23" w14:paraId="11195EC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58FE61D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C7BE457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7F3B679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BAC03C4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DB79BB" w:rsidRPr="00193C23" w14:paraId="31BE9FC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6CE32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100F9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F1BC2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DD8D05E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5838B9B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3A7D2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A1508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5A38E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30%+0%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6305BA6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1781818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93CC2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C9673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4878D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9511AE4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48824AB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31D0A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DF248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49258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BBEF9CE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4AFEB1D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A6557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EA048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7D6A7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E29F1C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5372526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FA4A13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87CC4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73815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58F3F0B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32CF609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D0F9BC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98ED7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9BD61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2DB99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DB79BB" w:rsidRPr="00193C23" w14:paraId="4DE7185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A38EE" w14:textId="77777777" w:rsidR="00DB79BB" w:rsidRPr="009557DD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26F0C1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F0457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F864A8F" w14:textId="77777777" w:rsidR="00DB79BB" w:rsidRPr="009557DD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</w:tbl>
    <w:p w14:paraId="359D3A30" w14:textId="77777777" w:rsidR="00DB79BB" w:rsidRDefault="00DB79BB" w:rsidP="00DB79BB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835623" wp14:editId="4E686ABA">
                <wp:simplePos x="0" y="0"/>
                <wp:positionH relativeFrom="column">
                  <wp:posOffset>1199494</wp:posOffset>
                </wp:positionH>
                <wp:positionV relativeFrom="paragraph">
                  <wp:posOffset>-617855</wp:posOffset>
                </wp:positionV>
                <wp:extent cx="3816000" cy="308191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16000" cy="30819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989B6B" w14:textId="426289FD" w:rsidR="00DB79BB" w:rsidRDefault="00DB79BB" w:rsidP="00DB79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Harry Potter JdR </w:t>
                            </w:r>
                            <w:r w:rsidR="00297483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 Archétype : </w:t>
                            </w:r>
                            <w:r w:rsidR="00297483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Cérébral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5623" id="_x0000_s1028" type="#_x0000_t202" style="position:absolute;margin-left:94.45pt;margin-top:-48.65pt;width:300.45pt;height:2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" filled="f" stroked="f">
                <o:lock v:ext="edit" shapetype="t"/>
                <v:textbox>
                  <w:txbxContent>
                    <w:p w14:paraId="58989B6B" w14:textId="426289FD" w:rsidR="00DB79BB" w:rsidRDefault="00DB79BB" w:rsidP="00DB79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Harry Potter JdR </w:t>
                      </w:r>
                      <w:r w:rsidR="00297483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 Archétype : </w:t>
                      </w:r>
                      <w:r w:rsidR="00297483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Cérébral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DB9784" wp14:editId="34508496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3B20A" w14:textId="77777777" w:rsidR="00DB79BB" w:rsidRDefault="00DB79BB" w:rsidP="00DB79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B9784" id="Zone de texte 4" o:spid="_x0000_s1029" type="#_x0000_t202" style="position:absolute;margin-left:207.2pt;margin-top:705.7pt;width:43.75pt;height:15.1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" fillcolor="white [3212]" strokecolor="white [3212]">
                <v:textbox>
                  <w:txbxContent>
                    <w:p w14:paraId="1F13B20A" w14:textId="77777777" w:rsidR="00DB79BB" w:rsidRDefault="00DB79BB" w:rsidP="00DB79BB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DB79BB" w:rsidRPr="00193C23" w14:paraId="5D5FDD4D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BCE1DF3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DB79BB" w:rsidRPr="00193C23" w14:paraId="4EFC2CF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1B9ADB6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B49F7B0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FAFC2E0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4D3DE1A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DB79BB" w:rsidRPr="00193C23" w14:paraId="0BA0CBF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D472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EA69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A58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4AB8CF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01CFAC2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C839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0D39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075F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B97BD0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7AA3D91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7352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BCC6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DA50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31F57F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21D818F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F38F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BBBE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5F8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53D9D1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EF187C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A740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3530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64D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09E70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193C50E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F37E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16B1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701F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B03DB7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459D1FE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62F8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8EA7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45E0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9F9ED5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1F58A0F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C88B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5E5A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  <w:r w:rsidRPr="00226668">
              <w:rPr>
                <w:rFonts w:cs="Arial"/>
                <w:b/>
                <w:iCs/>
                <w:color w:val="00B050"/>
                <w:sz w:val="17"/>
                <w:szCs w:val="17"/>
              </w:rPr>
              <w:t>+10%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8513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2916B4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2C16ACE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6965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019C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A72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48133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188351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0389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89C5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0CB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922453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627417F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318E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  <w:r w:rsidRPr="009557DD">
              <w:rPr>
                <w:rFonts w:cs="Arial"/>
                <w:b/>
                <w:i/>
                <w:color w:val="0070C0"/>
                <w:sz w:val="17"/>
                <w:szCs w:val="17"/>
              </w:rPr>
              <w:t>*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0700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>
              <w:rPr>
                <w:rFonts w:cs="Arial"/>
                <w:b/>
                <w:iCs/>
                <w:color w:val="0070C0"/>
                <w:sz w:val="17"/>
                <w:szCs w:val="17"/>
              </w:rPr>
              <w:t>+1</w:t>
            </w:r>
            <w:r w:rsidRPr="00770B81">
              <w:rPr>
                <w:rFonts w:cs="Arial"/>
                <w:b/>
                <w:iCs/>
                <w:color w:val="0070C0"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72ED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31C589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77C387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7BF6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5C8A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019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369197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0EE9F7E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8C5E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C924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3F7E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A5C7A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7D41AD2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88B19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5AC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4E49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692874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03B521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8D4C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935E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798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651DF6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7DEA89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0405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F35A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C519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0D21E3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195FC83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2C3B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8D93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3ECE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CD4F17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FF0473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11C4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5063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CB0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3E8401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7A1DCDC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E90A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F93A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02AE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C1BA8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4B9760E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DAA7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1BA7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871F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49859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4DDB9B8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5BDA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71F2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09CA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9038B1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39CDEF05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CEA0BA7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DB79BB" w:rsidRPr="00193C23" w14:paraId="156520B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C575548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D6F630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537D6E5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6A3BDB9E" w14:textId="77777777" w:rsidR="00DB79BB" w:rsidRPr="00193C23" w:rsidRDefault="00DB79BB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DB79BB" w:rsidRPr="00193C23" w14:paraId="1AA8EE6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61B9" w14:textId="77777777" w:rsidR="00DB79BB" w:rsidRPr="009762F7" w:rsidRDefault="00DB79BB" w:rsidP="00816323">
            <w:pPr>
              <w:tabs>
                <w:tab w:val="right" w:pos="1762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5F4BE6">
              <w:rPr>
                <w:rFonts w:cs="Arial"/>
                <w:b/>
                <w:sz w:val="17"/>
                <w:szCs w:val="17"/>
              </w:rPr>
              <w:t>Animagus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F476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2F2E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E3C929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DB79BB" w:rsidRPr="00193C23" w14:paraId="4B062BF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D9D4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7BA6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5CC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B23774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6961A3F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7FDE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3905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58B2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0A8372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1300BD0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69F1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2982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035E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050E42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204C15F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F1EA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6A37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690A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DA932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0F27DCB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58B4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B3ED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7054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020933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78D317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531D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26B9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60F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81FB2A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0E666D7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1080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F005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AA68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E759A1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4402262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A734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21E0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59C2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D8109C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166854C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58B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2663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2F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F007CE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153F3ED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7809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B7C6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2437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0DFA11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4917893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575B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2011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F622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627348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236373C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0EB2" w14:textId="77777777" w:rsidR="00DB79BB" w:rsidRPr="009762F7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79BC" w14:textId="77777777" w:rsidR="00DB79BB" w:rsidRPr="006C5F26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0E8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8CBE0B" w14:textId="77777777" w:rsidR="00DB79BB" w:rsidRPr="009762F7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DB79BB" w:rsidRPr="00193C23" w14:paraId="5BF707A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7395" w14:textId="77777777" w:rsidR="00DB79BB" w:rsidRPr="00193C23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F03F" w14:textId="77777777" w:rsidR="00DB79BB" w:rsidRPr="00193C23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87E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C2EC7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23E46D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EEE14EC" w14:textId="77777777" w:rsidR="00DB79BB" w:rsidRPr="00193C23" w:rsidRDefault="00DB79BB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EA5677D" w14:textId="77777777" w:rsidR="00DB79BB" w:rsidRPr="00193C23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A802AB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F43FB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FC3E593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A31B39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DB79BB" w:rsidRPr="00193C23" w14:paraId="6C65725D" w14:textId="77777777" w:rsidTr="0081632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94B0EF3" w14:textId="77777777" w:rsidR="00DB79BB" w:rsidRPr="00193C23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1F892BE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DB79BB" w:rsidRPr="00193C23" w14:paraId="4BD1E085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E13DE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Riche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102113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Cs/>
                <w:sz w:val="17"/>
                <w:szCs w:val="17"/>
              </w:rPr>
              <w:t>Honni</w:t>
            </w:r>
            <w:r>
              <w:rPr>
                <w:rFonts w:cs="Arial"/>
                <w:bCs/>
                <w:iCs/>
                <w:sz w:val="17"/>
                <w:szCs w:val="17"/>
              </w:rPr>
              <w:t xml:space="preserve"> : Rumeurs persistantes selon </w:t>
            </w:r>
            <w:proofErr w:type="spellStart"/>
            <w:r>
              <w:rPr>
                <w:rFonts w:cs="Arial"/>
                <w:bCs/>
                <w:iCs/>
                <w:sz w:val="17"/>
                <w:szCs w:val="17"/>
              </w:rPr>
              <w:t>lanquelle</w:t>
            </w:r>
            <w:proofErr w:type="spellEnd"/>
            <w:r>
              <w:rPr>
                <w:rFonts w:cs="Arial"/>
                <w:bCs/>
                <w:iCs/>
                <w:sz w:val="17"/>
                <w:szCs w:val="17"/>
              </w:rPr>
              <w:t xml:space="preserve"> ses parents sont des </w:t>
            </w:r>
            <w:proofErr w:type="spellStart"/>
            <w:r>
              <w:rPr>
                <w:rFonts w:cs="Arial"/>
                <w:bCs/>
                <w:iCs/>
                <w:sz w:val="17"/>
                <w:szCs w:val="17"/>
              </w:rPr>
              <w:t>Mangemorts</w:t>
            </w:r>
            <w:proofErr w:type="spellEnd"/>
          </w:p>
        </w:tc>
      </w:tr>
      <w:tr w:rsidR="00DB79BB" w:rsidRPr="00193C23" w14:paraId="6E0DD59D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D9F29A7" w14:textId="77777777" w:rsidR="00DB79BB" w:rsidRPr="00193C23" w:rsidRDefault="00DB79BB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DB79BB" w:rsidRPr="00193C23" w14:paraId="65FFE29A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C8E218" w14:textId="77777777" w:rsidR="00DB79BB" w:rsidRPr="00193C23" w:rsidRDefault="00DB79BB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Animagus : </w:t>
            </w:r>
            <w:r w:rsidRPr="009557DD">
              <w:rPr>
                <w:rFonts w:cs="Arial"/>
                <w:bCs/>
                <w:sz w:val="18"/>
                <w:szCs w:val="20"/>
              </w:rPr>
              <w:t>Corneille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968882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Cs/>
                <w:sz w:val="17"/>
                <w:szCs w:val="17"/>
              </w:rPr>
              <w:t>Familier à intelligence humaine :</w:t>
            </w:r>
            <w:r>
              <w:rPr>
                <w:rFonts w:cs="Arial"/>
                <w:bCs/>
                <w:iCs/>
                <w:sz w:val="17"/>
                <w:szCs w:val="17"/>
              </w:rPr>
              <w:t xml:space="preserve"> Corbeau</w:t>
            </w:r>
          </w:p>
        </w:tc>
      </w:tr>
      <w:tr w:rsidR="00DB79BB" w:rsidRPr="00193C23" w14:paraId="353D2A85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A5260F" w14:textId="77777777" w:rsidR="00DB79BB" w:rsidRPr="00193C23" w:rsidRDefault="00DB79BB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770B81">
              <w:rPr>
                <w:rFonts w:cs="Arial"/>
                <w:b/>
                <w:iCs/>
                <w:color w:val="0070C0"/>
                <w:sz w:val="17"/>
                <w:szCs w:val="17"/>
              </w:rPr>
              <w:t>*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 xml:space="preserve">Facilité en </w:t>
            </w:r>
            <w:r>
              <w:rPr>
                <w:rFonts w:cs="Arial"/>
                <w:b/>
                <w:iCs/>
                <w:sz w:val="17"/>
                <w:szCs w:val="17"/>
              </w:rPr>
              <w:t>Mauvais Sorts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> :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Bonus de </w:t>
            </w:r>
            <w:r w:rsidRPr="00770B81">
              <w:rPr>
                <w:rFonts w:cs="Arial"/>
                <w:b/>
                <w:iCs/>
                <w:color w:val="0070C0"/>
                <w:sz w:val="17"/>
                <w:szCs w:val="17"/>
              </w:rPr>
              <w:t>10%</w:t>
            </w:r>
            <w:r w:rsidRPr="00770B81">
              <w:rPr>
                <w:rFonts w:cs="Arial"/>
                <w:bCs/>
                <w:iCs/>
                <w:color w:val="0070C0"/>
                <w:sz w:val="17"/>
                <w:szCs w:val="17"/>
              </w:rPr>
              <w:t xml:space="preserve"> 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dans la compétence « </w:t>
            </w:r>
            <w:r>
              <w:rPr>
                <w:rFonts w:cs="Arial"/>
                <w:bCs/>
                <w:iCs/>
                <w:sz w:val="17"/>
                <w:szCs w:val="17"/>
              </w:rPr>
              <w:t>Mauvais Sorts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 » et apprentissage 1/3 plus rapide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B1C771" w14:textId="77777777" w:rsidR="00DB79BB" w:rsidRPr="009557DD" w:rsidRDefault="00DB79BB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9557DD">
              <w:rPr>
                <w:rFonts w:cs="Arial"/>
                <w:b/>
                <w:iCs/>
                <w:sz w:val="17"/>
                <w:szCs w:val="17"/>
              </w:rPr>
              <w:t>Premier de la classe :</w:t>
            </w:r>
            <w:r>
              <w:rPr>
                <w:rFonts w:cs="Arial"/>
                <w:bCs/>
                <w:iCs/>
                <w:sz w:val="17"/>
                <w:szCs w:val="17"/>
              </w:rPr>
              <w:t xml:space="preserve"> </w:t>
            </w:r>
            <w:r>
              <w:t xml:space="preserve"> </w:t>
            </w:r>
            <w:r w:rsidRPr="009557DD">
              <w:rPr>
                <w:rFonts w:cs="Arial"/>
                <w:bCs/>
                <w:iCs/>
                <w:sz w:val="17"/>
                <w:szCs w:val="17"/>
              </w:rPr>
              <w:t>Vous bénéficiez d’un bonus de 15% lors des interrogations écrites ou orales et il ne vous faut qu’1/3 du temps nécessaire pour faire vos devoirs</w:t>
            </w:r>
          </w:p>
        </w:tc>
      </w:tr>
      <w:tr w:rsidR="00DB79BB" w:rsidRPr="00193C23" w14:paraId="1CA849BE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694FC8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DB79BB" w:rsidRPr="00193C23" w14:paraId="6D79170F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F21C62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DBCA97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9BE945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F4DEAC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B35BDD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7C00B2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DB79BB" w:rsidRPr="00193C23" w14:paraId="3FDC51D6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59767B41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Parapluie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636087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0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7AF4CE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0E73E8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O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81426D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Crée un dôme transparent au bout de la baguette qui peut être utilisé comme parapluie.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DE43D0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5%</w:t>
            </w:r>
          </w:p>
        </w:tc>
      </w:tr>
      <w:tr w:rsidR="00DB79BB" w:rsidRPr="00193C23" w14:paraId="66E97AF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023C5F54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proofErr w:type="spellStart"/>
            <w:r w:rsidRPr="008A29E8">
              <w:rPr>
                <w:rFonts w:cs="Arial"/>
                <w:bCs/>
                <w:sz w:val="18"/>
                <w:szCs w:val="20"/>
              </w:rPr>
              <w:t>Jambencoton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21D229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885506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M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32A7C3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A, P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5AC2D9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Impose un malus de 50 % à toute action utilisant les jambes durant 1d4 heures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F1E4F5" w14:textId="77777777" w:rsidR="00DB79BB" w:rsidRPr="008A29E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8A29E8">
              <w:rPr>
                <w:rFonts w:cs="Arial"/>
                <w:bCs/>
                <w:sz w:val="18"/>
                <w:szCs w:val="20"/>
              </w:rPr>
              <w:t>15%</w:t>
            </w:r>
          </w:p>
        </w:tc>
      </w:tr>
      <w:tr w:rsidR="00DB79BB" w:rsidRPr="00193C23" w14:paraId="4DBA2FF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61E7E2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D9F7F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0A336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63595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6898F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C1BE9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4179D2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CE6FD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CA580E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44E995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5DC21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EC1FF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92E2E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A28ACA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8F47D7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7F179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B8433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F73C2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CC176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A9FBA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A6A0CD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57390B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D8318A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956125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0A729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DBD72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DA2FD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754620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7A933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6F081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C96230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CAF17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9DB92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D5922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85DF6E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4125B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D50DDC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58341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D4382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7B983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8B8AF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799CFE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D69E7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F8B0AA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25BD4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DB479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56ADB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525BD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902DEB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C8818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1D872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4D7F4F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DC640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F5DC9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1BB53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E5DA3C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26B1A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D7A1CB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0ACC2D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BC9A9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83417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A7324F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6A1E64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6185F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5CA80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6A5D0F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4F03E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54884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FD1F2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78D2D3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C0BFEF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41646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B4D9D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160FE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6DFCD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89CD1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E55887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E0D672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3C50B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BF2344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CB9A6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EF0D6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E1F3D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25E66B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61A1B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84AFF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B5F2DB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6A561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74C30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6B09A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3820A2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968D6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CBAD6D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D0178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2426D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F386F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28D585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EEB915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ECCFF4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96ABAC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8B8E7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E69F2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74E00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C266B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7820DA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32764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0EFDE2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29602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5A424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ADB20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928EE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BE107B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52038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5D24C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C59F4D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12953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F2AF1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344FA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11D247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F20B5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A8FB5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C0100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32BB7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4DF06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0BD5F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4394347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0C2BF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FE803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D89724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F205C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D38F8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E364D1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F8BD6C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D6CA4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1B6E5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166052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E0B6C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D0FC0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61B5E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9615A2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BA655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CD4E3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3E1E2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18637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AB974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D7659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05B7D5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CC4D2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6B8B9D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7BE63C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0731C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0E2AC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8C4C6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AEFDC3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0E3FA0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4FB915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03CB0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9111F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6A96E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2B1C7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6B58FD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DF314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720C5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5145F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F7050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87C83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18991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DEFCB4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5B594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17D11E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23756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5AA3C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4A5F5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394A9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D8EB89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56AB7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FC454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F9865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A456A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9D3FB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A1999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C73EDC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74C0DD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BBB9F3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D6C31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07FEB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C44BE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A10CC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C361727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74FF8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7C703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DE96CA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F9525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D915D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26EBE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E7106B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22F92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BD19A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B8EA06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AD1DE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6142F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53F1D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E8328E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1A826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108810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E4BCA6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9FD25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552B0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61443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7B2664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C4286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4F3AD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90CC6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FF63A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9E4F9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60127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10E573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0AB15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F41767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6AD81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F032D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DAFEB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6B0E3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772682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3481A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F5F48C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78A5A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77046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F1BBD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C0E73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0DC055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B130EE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2F0F6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96FB73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D3B08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285A8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25AFF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92158A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3C5FBC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58DE5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57137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927DF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F66BD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947A3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F52DA1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532C9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E1F3C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B529E4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8E89A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434AD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9B1A7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2FCA39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865BA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78178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2C40E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C3D9F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8D4A4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6710C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D0F604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1C183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DAD43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F0B5B8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C424E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C7EB4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99383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31FD16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ECDDF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0BBDE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880D56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86C64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70613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4D436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D89040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B010E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B843E0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4C49D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B9990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310FF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3E4FD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2E5A53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C6B769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B1BC6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966A5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7AE6E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F9B89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2C207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3EB35E0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4EFFBC6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DB79BB" w:rsidRPr="00193C23" w14:paraId="706AE75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317E9B4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6117E8E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6D4DE3C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6027C2D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DB79BB" w:rsidRPr="00193C23" w14:paraId="4D36760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3A76C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ECBAA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C0FE7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EE1F5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877BE5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5B91D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F692A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65480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88AD9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315484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CEC71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B84D8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8389F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50929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872F74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81E0E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9C9D2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44FE3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D86A4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A8515D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84F01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FBEDC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DE17D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45EC3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6D6FC3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A4851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93B4D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8CF64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D072F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09F430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95BFD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EC6A7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BE857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1325D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AF0F7D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DB5DE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AE322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C69D5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8FF68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D94FB3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612E3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3649B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B706F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92F38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26AD7E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76A59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BBF45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9A717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FEFE3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88EFE9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EA5A1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8E162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F4465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3C04C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3FCCDF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CA7DB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46980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43DCC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797EA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1694F0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7776B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133F5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71270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F1E84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D7BA04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0A7C5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50EE8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DC3BB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EBA09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B50727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C0E08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730E0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EE4B6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D0A4D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F8174F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443F6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4256F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104E2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93F09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F95FE9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713D3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4628C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96D37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A3BB4D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270937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55AAB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824A7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6F0B2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0C785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7A46CBA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D6267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8F05E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E1D81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2ACEA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7C93E8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FF068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A9580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A3FF1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7D94F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8DA4A2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7140C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CEC37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2CCC3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A472F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FD160F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5BF32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8C7E2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D08D9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D4912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3B52D6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815E0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01609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E3CBE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128CE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91932D1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9C737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06269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028B6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ABAD0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5BF7CE3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BF56E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752FE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BCCC2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EFBB7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4C490A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B0370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3CEAB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04D45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528BA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2E0F64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EE7B2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F6BC1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9A983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CD87D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9629D5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55045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93814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D433B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D033D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3A278E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3A2C2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BDAEF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ECF8F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17018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2B05F09E" w14:textId="77777777" w:rsidR="00DB79BB" w:rsidRPr="003F4A21" w:rsidRDefault="00DB79BB" w:rsidP="00DB79BB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DB79BB" w:rsidRPr="00193C23" w14:paraId="1C9D7814" w14:textId="77777777" w:rsidTr="0081632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DECB30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DB79BB" w:rsidRPr="00193C23" w14:paraId="174055D6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0144AE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589EC7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DB79BB" w:rsidRPr="00193C23" w14:paraId="52F934B7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29C1B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F9748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8A5E184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68351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CA4AD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520FD8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C93C6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91EFEC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C52251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AAC05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A2A2F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8C2650B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658A8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80D04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E27F3C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AB348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0A388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0DCD912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F02F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E26F8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CC1B09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80514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BA93B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9117733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A16EC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235F7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606EC42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16B0C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878BB1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E7A8ACA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A2431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F5B70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18AF6DCB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2B30A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F6B5F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CC37074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13CCE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A890B0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1E57FF5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BDD4A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94D61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E67634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6A8097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D40F9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0535E1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57AC6D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7E962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B496857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4D5ED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3D1B34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62D7F76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34B24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A79A52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3DC2E08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3C2748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BBB35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2B7A76C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DEB46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BCE3C3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4E6CE8E7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2C4A7A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31E00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05132B9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2FB6C5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836DA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B79BB" w:rsidRPr="00193C23" w14:paraId="3C31DD1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7CEE7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2D6240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5FFC8BEF" w14:textId="77777777" w:rsidR="00DB79BB" w:rsidRDefault="00DB79BB" w:rsidP="00DB79BB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DB79BB" w:rsidRPr="00193C23" w14:paraId="3990B516" w14:textId="77777777" w:rsidTr="0081632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769126F6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DB79BB" w:rsidRPr="00193C23" w14:paraId="77E4E356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F7FE16F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7F8545C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3CC94322" w14:textId="77777777" w:rsidR="00DB79BB" w:rsidRPr="00955B1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102156E8" w14:textId="77777777" w:rsidR="00DB79BB" w:rsidRPr="00955B1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A0FB6CE" w14:textId="77777777" w:rsidR="00DB79BB" w:rsidRPr="00955B1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DB79BB" w:rsidRPr="00193C23" w14:paraId="7ACD409C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22F246AA" w14:textId="77777777" w:rsidR="00DB79BB" w:rsidRPr="00955B18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noProof/>
                <w:sz w:val="18"/>
                <w:szCs w:val="20"/>
              </w:rPr>
              <w:drawing>
                <wp:inline distT="0" distB="0" distL="0" distR="0" wp14:anchorId="0FFB3BF9" wp14:editId="34386BE4">
                  <wp:extent cx="1551940" cy="320040"/>
                  <wp:effectExtent l="0" t="0" r="0" b="0"/>
                  <wp:docPr id="6" name="Image 6" descr="Une image contenant outil, mar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outil, marteau&#10;&#10;Description générée automatiquemen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38DBB4E" w14:textId="77777777" w:rsidR="00DB79BB" w:rsidRPr="00226668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226668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Bois de chêne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F57671E" w14:textId="77777777" w:rsidR="00DB79BB" w:rsidRPr="00226668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226668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31,9cm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71BC430" w14:textId="77777777" w:rsidR="00DB79BB" w:rsidRPr="00226668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226668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Plume de Phénix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0F423A8F" w14:textId="77777777" w:rsidR="00DB79BB" w:rsidRPr="00226668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226668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 xml:space="preserve">Enchantements </w:t>
            </w:r>
            <w:r w:rsidRPr="00226668">
              <w:rPr>
                <w:rFonts w:cs="Arial"/>
                <w:b/>
                <w:color w:val="00B050"/>
                <w:sz w:val="18"/>
                <w:szCs w:val="20"/>
                <w14:props3d w14:extrusionH="57150" w14:contourW="0" w14:prstMaterial="none"/>
              </w:rPr>
              <w:t>+10%</w:t>
            </w:r>
          </w:p>
        </w:tc>
      </w:tr>
    </w:tbl>
    <w:p w14:paraId="2F349782" w14:textId="77777777" w:rsidR="00DB79BB" w:rsidRPr="00DF25A1" w:rsidRDefault="00DB79BB" w:rsidP="00DB79BB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DB79BB" w:rsidRPr="00193C23" w14:paraId="4FB04828" w14:textId="77777777" w:rsidTr="0081632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0FA5335E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DB79BB" w:rsidRPr="00193C23" w14:paraId="16B770A1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38CD0A69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2D153CDB" w14:textId="77777777" w:rsidR="00DB79BB" w:rsidRPr="00193C23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22CC67D1" w14:textId="77777777" w:rsidR="00DB79BB" w:rsidRPr="00955B18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DB79BB" w:rsidRPr="00193C23" w14:paraId="769309E4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166890B4" w14:textId="77777777" w:rsidR="00DB79BB" w:rsidRPr="00955B18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AD00C4">
              <w:rPr>
                <w:rFonts w:cs="Arial"/>
                <w:b/>
                <w:noProof/>
                <w:sz w:val="18"/>
                <w:szCs w:val="20"/>
                <w14:props3d w14:extrusionH="57150" w14:contourW="0" w14:prstMaterial="none"/>
              </w:rPr>
              <w:drawing>
                <wp:inline distT="0" distB="0" distL="0" distR="0" wp14:anchorId="738FD8A6" wp14:editId="70775BCD">
                  <wp:extent cx="1551940" cy="261620"/>
                  <wp:effectExtent l="0" t="0" r="0" b="508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26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484166B" w14:textId="77777777" w:rsidR="00DB79BB" w:rsidRPr="00B03034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proofErr w:type="spellStart"/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Brossdur</w:t>
            </w:r>
            <w:proofErr w:type="spellEnd"/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A5CD639" w14:textId="77777777" w:rsidR="00DB79BB" w:rsidRPr="00B03034" w:rsidRDefault="00DB79BB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Mauvaise qualité</w:t>
            </w:r>
          </w:p>
        </w:tc>
      </w:tr>
    </w:tbl>
    <w:p w14:paraId="01EF7115" w14:textId="77777777" w:rsidR="00DB79BB" w:rsidRPr="00BD6313" w:rsidRDefault="00DB79BB" w:rsidP="00DB79BB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DB79BB" w:rsidRPr="004D2A95" w14:paraId="665E157F" w14:textId="77777777" w:rsidTr="00816323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59D1F2D7" w14:textId="77777777" w:rsidR="00DB79BB" w:rsidRPr="00F826EB" w:rsidRDefault="00DB79BB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DB79BB" w:rsidRPr="004D2A95" w14:paraId="73706C58" w14:textId="77777777" w:rsidTr="00816323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26B8F7D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noProof/>
                <w:lang w:val="fr-CH"/>
              </w:rPr>
              <w:drawing>
                <wp:inline distT="0" distB="0" distL="0" distR="0" wp14:anchorId="2E09BF49" wp14:editId="46FC1814">
                  <wp:extent cx="1605064" cy="1186775"/>
                  <wp:effectExtent l="0" t="0" r="0" b="0"/>
                  <wp:docPr id="136" name="Image 136" descr="Une image contenant oiseau, oscine&#10;&#10;Description générée automatiquemen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 descr="Une image contenant oiseau, oscine&#10;&#10;Description générée automatiquement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792" cy="11939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36C8CE5" w14:textId="77777777" w:rsidR="00DB79BB" w:rsidRPr="00BD6313" w:rsidRDefault="00DB79BB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666608E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DB79BB" w:rsidRPr="004D2A95" w14:paraId="54F3B3DA" w14:textId="77777777" w:rsidTr="00816323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AF9516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09B573FB" w14:textId="77777777" w:rsidR="00DB79BB" w:rsidRPr="00BD6313" w:rsidRDefault="00DB79BB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112F0C33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8</w:t>
            </w:r>
          </w:p>
        </w:tc>
      </w:tr>
      <w:tr w:rsidR="00DB79BB" w:rsidRPr="004D2A95" w14:paraId="1414FBC7" w14:textId="77777777" w:rsidTr="00816323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4479C4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6A43CAE0" w14:textId="77777777" w:rsidR="00DB79BB" w:rsidRPr="00BD6313" w:rsidRDefault="00DB79BB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45CAE73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</w:tr>
      <w:tr w:rsidR="00DB79BB" w:rsidRPr="004D2A95" w14:paraId="19DAE6A5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040BD01F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543BEC09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DB79BB" w:rsidRPr="004D2A95" w14:paraId="40885980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DCF0574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A113838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8</w:t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1A6603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6C6B7D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</w:tr>
      <w:tr w:rsidR="00DB79BB" w:rsidRPr="004D2A95" w14:paraId="7E005EDD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9DE509A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0C6FA43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C7BBFC6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Athléthisme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278C3E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</w:tr>
      <w:tr w:rsidR="00DB79BB" w:rsidRPr="004D2A95" w14:paraId="46CC4196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F443E5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8188BC3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0B690EE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6E2D32E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</w:tr>
      <w:tr w:rsidR="00DB79BB" w:rsidRPr="004D2A95" w14:paraId="16421173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4FCE1F9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475D611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7A1FE08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C9B20B1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40%</w:t>
            </w:r>
          </w:p>
        </w:tc>
      </w:tr>
      <w:tr w:rsidR="00DB79BB" w:rsidRPr="004D2A95" w14:paraId="6B1D6863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FA43906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A2C899F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9A88F12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2859E79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</w:tr>
      <w:tr w:rsidR="00DB79BB" w:rsidRPr="004D2A95" w14:paraId="49CEAEC7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23A9566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C825892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F8CD62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90116A6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25%</w:t>
            </w:r>
          </w:p>
        </w:tc>
      </w:tr>
      <w:tr w:rsidR="00DB79BB" w:rsidRPr="004D2A95" w14:paraId="352EEFF4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913E548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B4FBE98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D4F92FA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0C65EC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DB79BB" w:rsidRPr="004D2A95" w14:paraId="001D7B40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64B8408D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B91440E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5EEC96F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5685F51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DB79BB" w:rsidRPr="004D2A95" w14:paraId="6E08EDB6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060DEB0B" w14:textId="77777777" w:rsidR="00DB79BB" w:rsidRPr="00BD6313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5EFEBF9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DB79BB" w:rsidRPr="004D2A95" w14:paraId="7D775AA6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79461B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2759A66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  <w:tc>
          <w:tcPr>
            <w:tcW w:w="1559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34B10AA1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color w:val="000000"/>
                <w:sz w:val="17"/>
                <w:szCs w:val="17"/>
                <w:lang w:val="fr-FR"/>
              </w:rPr>
              <w:t>Imitation des sons</w:t>
            </w:r>
          </w:p>
        </w:tc>
        <w:tc>
          <w:tcPr>
            <w:tcW w:w="3500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6F19896" w14:textId="77777777" w:rsidR="00DB79BB" w:rsidRPr="008A29E8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 w:cs="Cambria"/>
                <w:b/>
                <w:i/>
                <w:color w:val="000000"/>
                <w:sz w:val="17"/>
                <w:szCs w:val="17"/>
                <w:lang w:val="fr-FR"/>
              </w:rPr>
            </w:pPr>
            <w:r>
              <w:rPr>
                <w:rFonts w:ascii="Cambria" w:hAnsi="Cambria" w:cs="Cambria"/>
                <w:bCs/>
                <w:i/>
                <w:color w:val="000000"/>
                <w:sz w:val="17"/>
                <w:szCs w:val="17"/>
                <w:lang w:val="fr-FR"/>
              </w:rPr>
              <w:t xml:space="preserve">Peut imiter des sons simples qu'il a entendus, comme le chuchotement d'une personne, un bébé qui pleure ou un petit cri animal. </w:t>
            </w:r>
          </w:p>
        </w:tc>
      </w:tr>
      <w:tr w:rsidR="00DB79BB" w:rsidRPr="004D2A95" w14:paraId="495254EE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6DDA04B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F5B3F2D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Bec / Serres : 35% (1)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A938AB2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193CB75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DB79BB" w:rsidRPr="004D2A95" w14:paraId="5146BF35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690FD82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35A5645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BAC5A3A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E0E2FA7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DB79BB" w:rsidRPr="004D2A95" w14:paraId="54686FA9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2222E2C" w14:textId="77777777" w:rsidR="00DB79BB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4520044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28E0DF9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color w:val="000000"/>
                <w:sz w:val="17"/>
                <w:szCs w:val="17"/>
                <w:lang w:val="fr-FR"/>
              </w:rPr>
              <w:t>Grande perception</w:t>
            </w:r>
          </w:p>
        </w:tc>
        <w:tc>
          <w:tcPr>
            <w:tcW w:w="3500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5EF3245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Cs/>
                <w:i/>
                <w:color w:val="000000"/>
                <w:sz w:val="17"/>
                <w:szCs w:val="17"/>
                <w:lang w:val="fr-FR"/>
              </w:rPr>
              <w:t>Le corbeau effectue ses jets de perception</w:t>
            </w:r>
            <w:r>
              <w:rPr>
                <w:rFonts w:ascii="Cambria" w:hAnsi="Cambria" w:cs="Cambria"/>
                <w:color w:val="000000"/>
                <w:sz w:val="17"/>
                <w:szCs w:val="17"/>
                <w:lang w:val="fr-FR"/>
              </w:rPr>
              <w:t xml:space="preserve"> (ouïe) comme PERx5</w:t>
            </w:r>
          </w:p>
        </w:tc>
      </w:tr>
      <w:tr w:rsidR="00DB79BB" w:rsidRPr="004D2A95" w14:paraId="2D10E2DF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5908421" w14:textId="77777777" w:rsidR="00DB79BB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429C8BE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25%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62070A4C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322E751" w14:textId="77777777" w:rsidR="00DB79BB" w:rsidRPr="004D2A95" w:rsidRDefault="00DB79BB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7BDC53AF" w14:textId="77777777" w:rsidR="00DB79BB" w:rsidRPr="00407783" w:rsidRDefault="00DB79BB" w:rsidP="00DB79BB">
      <w:pPr>
        <w:rPr>
          <w:sz w:val="11"/>
          <w:szCs w:val="11"/>
        </w:rPr>
      </w:pPr>
    </w:p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220D05" w:rsidRPr="00193C23" w14:paraId="64B69803" w14:textId="77777777" w:rsidTr="00816323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CE5746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9B06F3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0A8316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F7B353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220D05" w:rsidRPr="00193C23" w14:paraId="43879C3A" w14:textId="77777777" w:rsidTr="00816323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F29B1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</w:tcPr>
          <w:p w14:paraId="353549D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</w:tcPr>
          <w:p w14:paraId="585F116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</w:tcPr>
          <w:p w14:paraId="522A804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</w:tr>
      <w:tr w:rsidR="00220D05" w:rsidRPr="00193C23" w14:paraId="1F54F99C" w14:textId="77777777" w:rsidTr="00816323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8129A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</w:tcPr>
          <w:p w14:paraId="2A27913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</w:tcPr>
          <w:p w14:paraId="4AFA782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</w:tcPr>
          <w:p w14:paraId="05E0E24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220D05" w:rsidRPr="00193C23" w14:paraId="7A9DFC2A" w14:textId="77777777" w:rsidTr="00816323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19F8A44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</w:tcPr>
          <w:p w14:paraId="72C2D9A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</w:tcPr>
          <w:p w14:paraId="3825062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F6902D1" w14:textId="77777777" w:rsidR="00220D05" w:rsidRPr="00166EF8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66EF8">
              <w:rPr>
                <w:rFonts w:cs="Arial"/>
                <w:b/>
                <w:sz w:val="18"/>
                <w:szCs w:val="20"/>
              </w:rPr>
              <w:t>7</w:t>
            </w:r>
          </w:p>
        </w:tc>
      </w:tr>
      <w:tr w:rsidR="00220D05" w:rsidRPr="00193C23" w14:paraId="657BBF6C" w14:textId="77777777" w:rsidTr="00816323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19DFDB5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EF14E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0138B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E9555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9ED07D0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76B83C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2AA3DB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0E243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191300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220D05" w:rsidRPr="00193C23" w14:paraId="4FBAB735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518D0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 ans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49C426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AB27E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25B5C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70%</w:t>
            </w:r>
          </w:p>
        </w:tc>
      </w:tr>
      <w:tr w:rsidR="00220D05" w:rsidRPr="00193C23" w14:paraId="773E7BA5" w14:textId="77777777" w:rsidTr="00816323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9133D0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219080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5640F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906718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220D05" w:rsidRPr="00193C23" w14:paraId="1AEC6526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1A51D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Pur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3C28A5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41C7E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9FC24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60%</w:t>
            </w:r>
          </w:p>
        </w:tc>
      </w:tr>
      <w:tr w:rsidR="00220D05" w:rsidRPr="00193C23" w14:paraId="3A500FAC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9F1305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4D8ECD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02258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A65B14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220D05" w:rsidRPr="00193C23" w14:paraId="2B164C87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7614F9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0F65FB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11-5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EC819A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8C58A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32FCB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15 G.</w:t>
            </w:r>
          </w:p>
        </w:tc>
      </w:tr>
      <w:tr w:rsidR="00220D05" w:rsidRPr="00193C23" w14:paraId="61AB2DFD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82B289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07DCED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12-5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EB361E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C0247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44277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81FF133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10255D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76548D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11-5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96712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7EB28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89430C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220D05" w:rsidRPr="00193C23" w14:paraId="66094F0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750020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92BA38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AFED41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1AE60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F7371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D106C58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2AED43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DCCBA7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47D94D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C4E24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29077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B0EA907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195F94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74BB75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B4859B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A7602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20B6B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9ABC1E5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7758DF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9928FE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3C68B2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D4A90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4364B62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220D05" w:rsidRPr="00193C23" w14:paraId="74890B9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3A209F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02309A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12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10F70A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62191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69D12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1/5</w:t>
            </w:r>
          </w:p>
        </w:tc>
      </w:tr>
      <w:tr w:rsidR="00220D05" w:rsidRPr="00193C23" w14:paraId="4DBD4096" w14:textId="77777777" w:rsidTr="00816323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8FBFC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220D05" w:rsidRPr="00193C23" w14:paraId="2D86D7A0" w14:textId="77777777" w:rsidTr="00816323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06387A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558886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075DD2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64B276D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5A2CEAC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D8B6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91D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AE4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20D23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</w:t>
            </w:r>
            <w:r w:rsidRPr="00CB469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19347216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F47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207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628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A3DBC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20D05" w:rsidRPr="00193C23" w14:paraId="4E134936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8053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AAD2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1CB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9598C9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</w:t>
            </w:r>
            <w:r w:rsidRPr="00CB469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385CB14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6F9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C41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E1C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59213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1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CB4697">
              <w:rPr>
                <w:rFonts w:cs="Arial"/>
                <w:b/>
                <w:sz w:val="17"/>
                <w:szCs w:val="17"/>
              </w:rPr>
              <w:t>%</w:t>
            </w:r>
          </w:p>
        </w:tc>
      </w:tr>
      <w:tr w:rsidR="00220D05" w:rsidRPr="00193C23" w14:paraId="24B3281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7FE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9B7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DB1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FE669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45%</w:t>
            </w:r>
          </w:p>
        </w:tc>
      </w:tr>
      <w:tr w:rsidR="00220D05" w:rsidRPr="00193C23" w14:paraId="24EACE8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F36A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D7D1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2A2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4B9048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44A66ED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0FF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91C1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9233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8C7662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1EBA945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BEE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24C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8CE3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A0827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4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CB4697">
              <w:rPr>
                <w:rFonts w:cs="Arial"/>
                <w:b/>
                <w:sz w:val="17"/>
                <w:szCs w:val="17"/>
              </w:rPr>
              <w:t>%</w:t>
            </w:r>
          </w:p>
        </w:tc>
      </w:tr>
      <w:tr w:rsidR="00220D05" w:rsidRPr="00193C23" w14:paraId="237680D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589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E05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050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EEEFE9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55%</w:t>
            </w:r>
          </w:p>
        </w:tc>
      </w:tr>
      <w:tr w:rsidR="00220D05" w:rsidRPr="00193C23" w14:paraId="478E834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28C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3542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EC1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4BC9E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0886B4C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2AF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1C1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01E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CD140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20D05" w:rsidRPr="00193C23" w14:paraId="5319E1E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F469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29E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460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9C313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5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CB4697">
              <w:rPr>
                <w:rFonts w:cs="Arial"/>
                <w:b/>
                <w:sz w:val="17"/>
                <w:szCs w:val="17"/>
              </w:rPr>
              <w:t>%</w:t>
            </w:r>
          </w:p>
        </w:tc>
      </w:tr>
      <w:tr w:rsidR="00220D05" w:rsidRPr="00193C23" w14:paraId="418CDD6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291A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826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10A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51789D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20D05" w:rsidRPr="00193C23" w14:paraId="5148F1B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8A8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86E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1D90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F8DD2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305EAF3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DD6F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D10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D99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41978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70%</w:t>
            </w:r>
          </w:p>
        </w:tc>
      </w:tr>
      <w:tr w:rsidR="00220D05" w:rsidRPr="00193C23" w14:paraId="3A4A74F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D26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C7A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1C0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640CC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1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CB4697">
              <w:rPr>
                <w:rFonts w:cs="Arial"/>
                <w:b/>
                <w:sz w:val="17"/>
                <w:szCs w:val="17"/>
              </w:rPr>
              <w:t>%</w:t>
            </w:r>
          </w:p>
        </w:tc>
      </w:tr>
      <w:tr w:rsidR="00220D05" w:rsidRPr="00193C23" w14:paraId="275E283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500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A84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A60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2757B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6</w:t>
            </w:r>
            <w:r w:rsidRPr="00CB469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6265EEAA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4436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B138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96D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46C7A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220D05" w:rsidRPr="00193C23" w14:paraId="5C2BE637" w14:textId="77777777" w:rsidTr="00816323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D4E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D0B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409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56E21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71DC9C5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BAC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16B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9A2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21418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20D05" w:rsidRPr="00193C23" w14:paraId="5331B1B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481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554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6F5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B141A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</w:t>
            </w:r>
            <w:r w:rsidRPr="00CB4697">
              <w:rPr>
                <w:rFonts w:cs="Arial"/>
                <w:b/>
                <w:sz w:val="17"/>
                <w:szCs w:val="17"/>
              </w:rPr>
              <w:t>%</w:t>
            </w:r>
          </w:p>
        </w:tc>
      </w:tr>
      <w:tr w:rsidR="00220D05" w:rsidRPr="00193C23" w14:paraId="00C0908D" w14:textId="77777777" w:rsidTr="00816323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47A81F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AD95A3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F67D11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CE488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B4697"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20D05" w:rsidRPr="00193C23" w14:paraId="2D7ED7CC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676253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220D05" w:rsidRPr="00193C23" w14:paraId="2DAD88C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629754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F84887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A744AA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2A5F863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1BFBC4D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4A74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304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586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09332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65ED1AD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5BD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A6E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4E5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96A96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2F7EAB23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CA0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79C2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F40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23E551C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166EF8"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20D05" w:rsidRPr="00193C23" w14:paraId="392F86E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3CE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2B1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5F9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6D217FC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166EF8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20D05" w:rsidRPr="00193C23" w14:paraId="17F448B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19C4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69D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3DD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3F9A27C3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166EF8">
              <w:rPr>
                <w:rFonts w:cs="Arial"/>
                <w:b/>
                <w:sz w:val="17"/>
                <w:szCs w:val="17"/>
              </w:rPr>
              <w:t>15%</w:t>
            </w:r>
          </w:p>
        </w:tc>
      </w:tr>
      <w:tr w:rsidR="00220D05" w:rsidRPr="00193C23" w14:paraId="14C1425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9AE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3E6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DC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1EA756F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166EF8">
              <w:rPr>
                <w:rFonts w:cs="Arial"/>
                <w:b/>
                <w:sz w:val="17"/>
                <w:szCs w:val="17"/>
              </w:rPr>
              <w:t>15%</w:t>
            </w:r>
          </w:p>
        </w:tc>
      </w:tr>
      <w:tr w:rsidR="00220D05" w:rsidRPr="00193C23" w14:paraId="3ABD40B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51AD07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0BB768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2BED16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73B39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166EF8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6B90878B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967BB7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220D05" w:rsidRPr="00193C23" w14:paraId="2EF1848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2ACD73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BC9D67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935598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3EB7DEF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5F71D93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6A809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90516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4F017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0DB7DB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71C3CC3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83FF2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9FCA2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DA4E6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30%+0%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BBBE16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11EF4863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E4E0A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4E3C6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2EC70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AD53F6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279761B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8C752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367F7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813AC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97760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5F9A87F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BFF98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955D2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E0679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0B17B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2652F7F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E4A65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58EBB8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7C251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1C67A6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20D7746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EC4AC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BD871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3B5EB7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6AD490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4631B39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850C2" w14:textId="77777777" w:rsidR="00220D05" w:rsidRPr="00166EF8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ED9B2" w14:textId="77777777" w:rsidR="00220D05" w:rsidRPr="00166EF8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27CD8" w14:textId="77777777" w:rsidR="00220D05" w:rsidRPr="00166EF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166EF8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50C5BF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</w:tbl>
    <w:p w14:paraId="7BC31738" w14:textId="77777777" w:rsidR="00220D05" w:rsidRDefault="00220D05" w:rsidP="00220D05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E20CA9" wp14:editId="1944B783">
                <wp:simplePos x="0" y="0"/>
                <wp:positionH relativeFrom="column">
                  <wp:posOffset>1229855</wp:posOffset>
                </wp:positionH>
                <wp:positionV relativeFrom="paragraph">
                  <wp:posOffset>-598093</wp:posOffset>
                </wp:positionV>
                <wp:extent cx="3801110" cy="318239"/>
                <wp:effectExtent l="0" t="0" r="0" b="0"/>
                <wp:wrapNone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01110" cy="31823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118BE3" w14:textId="7DD67D5B" w:rsidR="00220D05" w:rsidRDefault="00220D05" w:rsidP="00220D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Harry Potter JdR </w:t>
                            </w:r>
                            <w:r w:rsid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 Archétype : Sournois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20CA9" id="_x0000_s1030" type="#_x0000_t202" style="position:absolute;margin-left:96.85pt;margin-top:-47.1pt;width:299.3pt;height:2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" filled="f" stroked="f">
                <o:lock v:ext="edit" shapetype="t"/>
                <v:textbox>
                  <w:txbxContent>
                    <w:p w14:paraId="49118BE3" w14:textId="7DD67D5B" w:rsidR="00220D05" w:rsidRDefault="00220D05" w:rsidP="00220D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Harry Potter JdR </w:t>
                      </w:r>
                      <w:r w:rsid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 Archétype : Sournois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1F7550" wp14:editId="5DE488C1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825A5" w14:textId="77777777" w:rsidR="00220D05" w:rsidRDefault="00220D05" w:rsidP="00220D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7550" id="Zone de texte 10" o:spid="_x0000_s1031" type="#_x0000_t202" style="position:absolute;margin-left:207.2pt;margin-top:705.7pt;width:43.75pt;height:15.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" fillcolor="white [3212]" strokecolor="white [3212]">
                <v:textbox>
                  <w:txbxContent>
                    <w:p w14:paraId="752825A5" w14:textId="77777777" w:rsidR="00220D05" w:rsidRDefault="00220D05" w:rsidP="00220D05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713"/>
        <w:gridCol w:w="863"/>
        <w:gridCol w:w="645"/>
        <w:gridCol w:w="2221"/>
        <w:gridCol w:w="1228"/>
        <w:gridCol w:w="851"/>
      </w:tblGrid>
      <w:tr w:rsidR="00220D05" w:rsidRPr="00193C23" w14:paraId="7A0A0512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65EB31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220D05" w:rsidRPr="00193C23" w14:paraId="41A9901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D7183D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6DAC19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140AD0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293A6E6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7127CCC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1284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196F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9C1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35771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23DBAF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08E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DC24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107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E9B98B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A53C5D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129E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EC4C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029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7B32A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4F5897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2B9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DD9A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3B0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51675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84D338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3115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DBD4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2EC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767AA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184603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FB50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F3EA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5FA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2174A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B3EBCC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FC82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F6B8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E0E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E026D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82A6D1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F53D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0D2A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  <w:r w:rsidRPr="005614E5">
              <w:rPr>
                <w:rFonts w:cs="Arial"/>
                <w:b/>
                <w:iCs/>
                <w:color w:val="00B050"/>
                <w:sz w:val="17"/>
                <w:szCs w:val="17"/>
              </w:rPr>
              <w:t>+10%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BC3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D58F13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D6A510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3E2E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411B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6CD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43719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E0C6E4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4DD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F1D7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C2E9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893D9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771E08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318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197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1D8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CABAE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F27E95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767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EAD7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E19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78537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DFE694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2725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7D2C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ECC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09834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43B5B4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8A6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C285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37E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46FBE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192B86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DA9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  <w:r w:rsidRPr="00770B81">
              <w:rPr>
                <w:rFonts w:cs="Arial"/>
                <w:b/>
                <w:i/>
                <w:color w:val="0070C0"/>
                <w:sz w:val="17"/>
                <w:szCs w:val="17"/>
              </w:rPr>
              <w:t>*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27E0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</w:t>
            </w:r>
            <w:r w:rsidRPr="00770B81">
              <w:rPr>
                <w:rFonts w:cs="Arial"/>
                <w:b/>
                <w:iCs/>
                <w:color w:val="000000" w:themeColor="text1"/>
                <w:sz w:val="17"/>
                <w:szCs w:val="17"/>
              </w:rPr>
              <w:t>%</w:t>
            </w:r>
            <w:r w:rsidRPr="00770B81">
              <w:rPr>
                <w:rFonts w:cs="Arial"/>
                <w:b/>
                <w:iCs/>
                <w:color w:val="0070C0"/>
                <w:sz w:val="17"/>
                <w:szCs w:val="17"/>
              </w:rPr>
              <w:t>+10%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A5B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5F92E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6DA037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081D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0433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CCD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9DB29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9E8A6A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71D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8392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6DE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84060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729CC7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C8E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3245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273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F6E13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BBF258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1639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6180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285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947E5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186FC0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4FF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17AB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B98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69A25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54755B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EA3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3C7C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1CF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75FBB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2C0CA8A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CB0B94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220D05" w:rsidRPr="00193C23" w14:paraId="0079AC2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926B94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D9E5B3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F1D397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F31B1A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167D878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8B5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4D2B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314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5755A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D1148C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8DF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4E92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163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CF703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2D6F46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9665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5897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5FA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DF4C92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112F18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F59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E04B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798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1C346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D18B56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15E0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E494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D01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4BEEE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21AA05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5E6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6691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97A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ABA66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8A04C6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1AC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1BF7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73C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C250B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9D15FA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30C2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3E31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D51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AF8D6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24F50A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117E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D79B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1E1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CD33F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022BF7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691D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4699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038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2ED80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8CC047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FFAC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141F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A4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DF18E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6759EF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A7F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95CA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2A0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61C2A9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83581B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48B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A703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E98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114FF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34244B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DC52" w14:textId="77777777" w:rsidR="00220D05" w:rsidRPr="00193C23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F328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16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1380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5CF558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05227EC" w14:textId="77777777" w:rsidR="00220D05" w:rsidRPr="00193C23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AD2589C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29E24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E275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84E68B0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E1009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220D05" w:rsidRPr="00193C23" w14:paraId="4FF7082B" w14:textId="77777777" w:rsidTr="0081632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31303CD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B859D7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220D05" w:rsidRPr="00193C23" w14:paraId="7A4DCCB5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0131F6" w14:textId="77777777" w:rsidR="00220D05" w:rsidRPr="00770B81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iCs/>
                <w:sz w:val="17"/>
                <w:szCs w:val="17"/>
              </w:rPr>
            </w:pPr>
            <w:r w:rsidRPr="00770B81">
              <w:rPr>
                <w:rFonts w:cs="Arial"/>
                <w:b/>
                <w:iCs/>
                <w:sz w:val="17"/>
                <w:szCs w:val="17"/>
              </w:rPr>
              <w:t xml:space="preserve">Objet rarissime : </w:t>
            </w:r>
            <w:r>
              <w:rPr>
                <w:rFonts w:cs="Arial"/>
                <w:bCs/>
                <w:iCs/>
                <w:sz w:val="17"/>
                <w:szCs w:val="17"/>
              </w:rPr>
              <w:t>B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rouilleur magique empêchant quiconque de le détecter magiquement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E68A1F" w14:textId="77777777" w:rsidR="00220D05" w:rsidRPr="00770B81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iCs/>
                <w:sz w:val="17"/>
                <w:szCs w:val="17"/>
              </w:rPr>
            </w:pPr>
            <w:r w:rsidRPr="00770B81">
              <w:rPr>
                <w:rFonts w:cs="Arial"/>
                <w:b/>
                <w:iCs/>
                <w:sz w:val="17"/>
                <w:szCs w:val="17"/>
              </w:rPr>
              <w:t>Plus un seul parent de vivant :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</w:t>
            </w:r>
            <w:r>
              <w:rPr>
                <w:rFonts w:cs="Arial"/>
                <w:bCs/>
                <w:iCs/>
                <w:sz w:val="17"/>
                <w:szCs w:val="17"/>
              </w:rPr>
              <w:t>D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oit se débrouiller seul</w:t>
            </w:r>
            <w:r>
              <w:rPr>
                <w:rFonts w:cs="Arial"/>
                <w:bCs/>
                <w:iCs/>
                <w:sz w:val="17"/>
                <w:szCs w:val="17"/>
              </w:rPr>
              <w:t xml:space="preserve"> et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</w:t>
            </w:r>
            <w:r>
              <w:rPr>
                <w:rFonts w:cs="Arial"/>
                <w:bCs/>
                <w:iCs/>
                <w:sz w:val="17"/>
                <w:szCs w:val="17"/>
              </w:rPr>
              <w:t>p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ersonne pour signer les autorisations de sortie (pré-au-Lard, etc.)</w:t>
            </w:r>
          </w:p>
        </w:tc>
      </w:tr>
      <w:tr w:rsidR="00220D05" w:rsidRPr="00193C23" w14:paraId="1535D89A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5B328ED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220D05" w:rsidRPr="00193C23" w14:paraId="559E7532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C350E1" w14:textId="77777777" w:rsidR="00220D05" w:rsidRPr="00770B81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770B81">
              <w:rPr>
                <w:rFonts w:cs="Arial"/>
                <w:b/>
                <w:iCs/>
                <w:color w:val="0070C0"/>
                <w:sz w:val="17"/>
                <w:szCs w:val="17"/>
              </w:rPr>
              <w:t>*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>Facilité en potions :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Bonus de </w:t>
            </w:r>
            <w:r w:rsidRPr="00770B81">
              <w:rPr>
                <w:rFonts w:cs="Arial"/>
                <w:b/>
                <w:iCs/>
                <w:color w:val="0070C0"/>
                <w:sz w:val="17"/>
                <w:szCs w:val="17"/>
              </w:rPr>
              <w:t>10%</w:t>
            </w:r>
            <w:r w:rsidRPr="00770B81">
              <w:rPr>
                <w:rFonts w:cs="Arial"/>
                <w:bCs/>
                <w:iCs/>
                <w:color w:val="0070C0"/>
                <w:sz w:val="17"/>
                <w:szCs w:val="17"/>
              </w:rPr>
              <w:t xml:space="preserve"> 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dans la compétence « Potions » et apprentissage 1/3 plus rapide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02A5C6" w14:textId="77777777" w:rsidR="00220D05" w:rsidRPr="00B03034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B03034">
              <w:rPr>
                <w:rFonts w:cs="Arial"/>
                <w:b/>
                <w:iCs/>
                <w:sz w:val="17"/>
                <w:szCs w:val="17"/>
              </w:rPr>
              <w:t>Familier</w:t>
            </w:r>
            <w:r>
              <w:rPr>
                <w:rFonts w:cs="Arial"/>
                <w:bCs/>
                <w:iCs/>
                <w:sz w:val="17"/>
                <w:szCs w:val="17"/>
              </w:rPr>
              <w:t xml:space="preserve"> : </w:t>
            </w:r>
            <w:r w:rsidRPr="00B03034">
              <w:rPr>
                <w:rFonts w:cs="Arial"/>
                <w:bCs/>
                <w:iCs/>
                <w:sz w:val="17"/>
                <w:szCs w:val="17"/>
              </w:rPr>
              <w:t xml:space="preserve"> intelligent</w:t>
            </w:r>
            <w:r>
              <w:rPr>
                <w:rFonts w:cs="Arial"/>
                <w:bCs/>
                <w:iCs/>
                <w:sz w:val="17"/>
                <w:szCs w:val="17"/>
              </w:rPr>
              <w:t> ;</w:t>
            </w:r>
            <w:r w:rsidRPr="00B03034">
              <w:rPr>
                <w:rFonts w:cs="Arial"/>
                <w:bCs/>
                <w:iCs/>
                <w:sz w:val="17"/>
                <w:szCs w:val="17"/>
              </w:rPr>
              <w:t xml:space="preserve"> lié psychiquement et sensoriellement</w:t>
            </w:r>
          </w:p>
        </w:tc>
      </w:tr>
      <w:tr w:rsidR="00220D05" w:rsidRPr="00193C23" w14:paraId="2A2BE131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02D7F4" w14:textId="77777777" w:rsidR="00220D05" w:rsidRPr="00B03034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B03034">
              <w:rPr>
                <w:rFonts w:cs="Arial"/>
                <w:b/>
                <w:iCs/>
                <w:sz w:val="17"/>
                <w:szCs w:val="17"/>
              </w:rPr>
              <w:t>Précoce</w:t>
            </w:r>
            <w:r>
              <w:rPr>
                <w:rFonts w:cs="Arial"/>
                <w:bCs/>
                <w:iCs/>
                <w:sz w:val="17"/>
                <w:szCs w:val="17"/>
              </w:rPr>
              <w:t xml:space="preserve"> : </w:t>
            </w:r>
            <w:r>
              <w:t xml:space="preserve"> </w:t>
            </w:r>
            <w:r w:rsidRPr="00FB61FF">
              <w:rPr>
                <w:rFonts w:cs="Arial"/>
                <w:bCs/>
                <w:iCs/>
                <w:sz w:val="17"/>
                <w:szCs w:val="17"/>
              </w:rPr>
              <w:t>Vous connaissez, au choix : un sortilège de niveau 1 et de niveau 0 de plus que celui possédé par les autres élèves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238ED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ECDF838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06ADDD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220D05" w:rsidRPr="00193C23" w14:paraId="528C8708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EB8584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11F97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3F57F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854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C3168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4957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E7722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B6F93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220D05" w:rsidRPr="00193C23" w14:paraId="26EDE20C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742513FF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AirChaud</w:t>
            </w:r>
            <w:proofErr w:type="spellEnd"/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D7D1286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3C864E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E</w:t>
            </w:r>
          </w:p>
        </w:tc>
        <w:tc>
          <w:tcPr>
            <w:tcW w:w="854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F94030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A,O,P,V</w:t>
            </w:r>
          </w:p>
        </w:tc>
        <w:tc>
          <w:tcPr>
            <w:tcW w:w="4957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207A2E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Provoque un vent chaud qui fait </w:t>
            </w: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sécher</w:t>
            </w:r>
            <w:proofErr w:type="spellEnd"/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 </w:t>
            </w: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instantanément</w:t>
            </w:r>
            <w:proofErr w:type="spellEnd"/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 la cible.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FC2396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5%</w:t>
            </w:r>
          </w:p>
        </w:tc>
      </w:tr>
      <w:tr w:rsidR="00220D05" w:rsidRPr="00193C23" w14:paraId="39BC059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0F05B4D0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Création</w:t>
            </w:r>
            <w:proofErr w:type="spellEnd"/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 temporaire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F649DB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7C3C89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M</w:t>
            </w: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2B35C6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>
              <w:rPr>
                <w:rFonts w:cs="Arial"/>
                <w:bCs/>
                <w:iCs/>
                <w:sz w:val="17"/>
                <w:szCs w:val="17"/>
              </w:rPr>
              <w:t>X</w:t>
            </w: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BADD40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Métamorphose mineure, ce sort permet de faire apparaître de petits objets (dés, verre, plume, etc.) qui disparaissent très rapidement.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C69E85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5%</w:t>
            </w:r>
          </w:p>
        </w:tc>
      </w:tr>
      <w:tr w:rsidR="00220D05" w:rsidRPr="00193C23" w14:paraId="610AB31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7D306C2A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Fermeture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B28B6E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9BE4AF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E</w:t>
            </w: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A0F2BB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O</w:t>
            </w: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8CABCE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Ferme une serrure non magique afin de sceller une porte. Durée : 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A7B654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15%</w:t>
            </w:r>
          </w:p>
        </w:tc>
      </w:tr>
      <w:tr w:rsidR="00220D05" w:rsidRPr="00193C23" w14:paraId="7951AC5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72848B6F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Ouverture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E60F9E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F2089F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E</w:t>
            </w: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41AF00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O</w:t>
            </w: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E37AC6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Ouvre une porte fermée à clé par un dispositif non magique.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E9EDBA" w14:textId="77777777" w:rsidR="00220D05" w:rsidRPr="00FB040F" w:rsidRDefault="00220D05" w:rsidP="00816323">
            <w:pPr>
              <w:tabs>
                <w:tab w:val="right" w:pos="1929"/>
              </w:tabs>
              <w:spacing w:line="240" w:lineRule="auto"/>
              <w:jc w:val="center"/>
              <w:rPr>
                <w:rFonts w:cs="Arial"/>
                <w:bCs/>
                <w:iCs/>
                <w:sz w:val="17"/>
                <w:szCs w:val="17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15%</w:t>
            </w:r>
          </w:p>
        </w:tc>
      </w:tr>
      <w:tr w:rsidR="00220D05" w:rsidRPr="00193C23" w14:paraId="1F0CA1C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D4D998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507260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49F86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CAC9C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AAB83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6A24A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32108D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A77FA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D9D9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67FB24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E773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4540B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D0BE4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A18F8F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5D899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73F2A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B31664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2DC2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7979A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3C15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8F710F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1441D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2EF0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BC3B3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3805F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48D6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55FDD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77DEA8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51DB7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5D765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91C91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DC36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32CA3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85078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D7B5F1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9C2B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646EFE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A6EC05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D4DB3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EB77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59CF8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FDBAAE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FC92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96F14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DB3BB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3708C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5955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3B5F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8672BD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938A6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D4EDDE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A311E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F191F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7AB2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1A56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23912E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09E0F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0892B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F048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25924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6A65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D004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9DF2A9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965AF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D2CA1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2A67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D4880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7390F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8E444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E81B0F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72D7C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DCCA1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65D58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BE99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055A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63821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AB8BED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6E2DE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E3B6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3D5C1C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78ABD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6627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0D3BB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8FBA4A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C7DEC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DABC1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36F73B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B7CCE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3CE9C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6E136A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8EC9C2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E9572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AC1C9B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763403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A2C78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CC9E0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D7E15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F5F042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302E7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731C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A1D924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8135B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F750E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E68A9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077AEA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B2EB1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961D53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93E7E3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7DFEB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A2A0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EBBB2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9AC909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73C3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63099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17A5F6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ABFC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09E43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8440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6151D8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C342C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A3B72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BB725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2B0A4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36CEA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A32D7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61D0357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1AAD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77DE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9192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B96AD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45501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1E57D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042DF9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15DC7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BB7ECD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A04E6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FCDE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F9202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53FDF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CC6A88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88B58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7A866F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83DE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FE0E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77B7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D7E7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780553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3CD4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BADE6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F3240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92D9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1754B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1A06B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883B1F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5255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98C2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6F8D3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88E15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391A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B68E7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7E76DD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4FF31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2D1A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263A6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077F0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A2155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18F7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CCDB5C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6D4F9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93D53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6836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F2BB2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02B5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F86F2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1B5D5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C2DE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0D7B98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F4F2F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19CAC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85A3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E57DE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A2EB03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ED866F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F3BAF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758ABB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C13DD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6F16B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C70C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3147B3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2A550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0D498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CACB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F2EEE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C3E0B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90D3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D65A1A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3C7ED1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7E015D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B40FE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D245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BA03B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2CCA9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01A8F5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F8765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E0B13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FA404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196D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84EA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2EEBD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16AFE7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5FAD11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33D4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6BB2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B172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7818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5C425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420BD7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B01D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F5FF9B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FCDC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AE37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81C9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21074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F9985D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711E23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210DB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18BB8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DF799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489B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865C8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27E311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FB10D5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65949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6582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42A7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1D895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2B98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35E2A2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2F046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C86EE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052A5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4360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AC9C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6C720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01A666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E836D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FEAB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FA11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74A2A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9102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0BE34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1E72FB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FD7F20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6E05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D73BA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192CB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D482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91012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A11527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D1DFF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D08C2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9E34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3F95D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633B2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E14B4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FD67CA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953BC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92323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028B7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AC631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62388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20793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B9ED21F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42791EC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220D05" w:rsidRPr="00193C23" w14:paraId="7CB968A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56EFC5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477BA23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6D0A336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3B63BF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220D05" w:rsidRPr="00193C23" w14:paraId="638B18F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F0D15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9BEE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1643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25B48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E8E4E0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49ED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21DC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0C247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E014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70840F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5590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94A2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278D4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63D5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DAC3E0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B1CA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BE10B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93E1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47343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C9B804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D3CCD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66F0C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2F1E5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ABBD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0DB3C4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945A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5E5B3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DD653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80662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EEAB95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A481C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129CA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10C72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B5E3A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A9C98C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D4D8E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920C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00251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9C19F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57AA44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9EF7A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8F427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F6B5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9F39D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53E735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FC1F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4FE7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7400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3FDE4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EBCAD3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DB1FD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60D8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5B309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64527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D03298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4E1F3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0FC9E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C1B61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72ED3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3B5046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5DE6A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668C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1C8F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C117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A996C1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77FAF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E33A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40B01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B0D99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0388DA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D5C6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29B29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B51BC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F781B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DD5BC2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9EBAF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76C51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748B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528EB3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D84B8E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A036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54E30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95EE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DCAA7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A9ECE2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B735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804B3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D2D3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00112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0E5A35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575E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D119A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D234F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47005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11D1E9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B7F2E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ED9D6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BB1F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B872E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31BA5B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2BB8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43E7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11990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28CBB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43B9D6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B1117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F877C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17A37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E729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754EE8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11480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056B2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EC37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0D467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9EE788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4FFDA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C38B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D122D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3178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9FCFD5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C91E4E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0724F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2126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C0FED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708FE0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906CF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B02E1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E43E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0325C3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F4C7AD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062E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20BA6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9CD9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4D8DF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A78292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10CF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ED0D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1F08C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A1AD0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96922A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D0ADA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A338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B8E6D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7BE0B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316232E9" w14:textId="77777777" w:rsidR="00220D05" w:rsidRPr="003F4A21" w:rsidRDefault="00220D05" w:rsidP="00220D05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220D05" w:rsidRPr="00193C23" w14:paraId="244A4B98" w14:textId="77777777" w:rsidTr="0081632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F47E5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220D05" w:rsidRPr="00193C23" w14:paraId="4E41267F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142C6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9D1BCB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220D05" w:rsidRPr="00193C23" w14:paraId="7F64536B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6EBF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B7C09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A12D3F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E125A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66E8C8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B87169A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5B77C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0F42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B64427A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7AD4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3C17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47F17F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570FD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08B7C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20A464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C86F2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5CD2A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A53DB5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37FE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3B5C6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DF7485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136E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8BBD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68454A0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9E42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6980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124527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AF450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F7312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11BB4C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7CA81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4AA7F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AC226B8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F434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94C1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4D32F3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5433D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5689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D09E46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C796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E8121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EFC5C33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8C0F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2ED70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B3F8845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69C1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3250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8278274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5B97E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E06F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1F17E0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C465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768C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39A02F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7BB4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D788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49243C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705BC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7DB4E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B64AF92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3E3FA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1C729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62CA35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B04E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AE422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69822966" w14:textId="77777777" w:rsidR="00220D05" w:rsidRDefault="00220D05" w:rsidP="00220D05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220D05" w:rsidRPr="00193C23" w14:paraId="2A7FD01F" w14:textId="77777777" w:rsidTr="0081632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417B19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20D05" w:rsidRPr="00193C23" w14:paraId="2E562444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045FF38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00E59B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1946285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4948C90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31E16115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220D05" w:rsidRPr="00193C23" w14:paraId="0289FE14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39BA230A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fldChar w:fldCharType="begin"/>
            </w:r>
            <w:r>
              <w:instrText xml:space="preserve"> INCLUDEPICTURE "https://static.wikia.nocookie.net/harrypotter/images/d/db/Baguette_en_%C3%A9b%C3%A8ne.png/revision/latest?cb=20160426210028&amp;path-prefix=fr"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35F3659" wp14:editId="16B4ACD5">
                  <wp:extent cx="1322962" cy="339401"/>
                  <wp:effectExtent l="0" t="0" r="0" b="3810"/>
                  <wp:docPr id="11" name="Image 11" descr="Une image contenant somb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Une image contenant sombr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070" cy="34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34DF0469" w14:textId="77777777" w:rsidR="00220D05" w:rsidRPr="005614E5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5614E5">
              <w:rPr>
                <w:rFonts w:cs="Arial"/>
                <w:bCs/>
                <w:sz w:val="18"/>
                <w:szCs w:val="20"/>
              </w:rPr>
              <w:t>Bois d’ébène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6AB8F873" w14:textId="77777777" w:rsidR="00220D05" w:rsidRPr="005614E5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5614E5">
              <w:rPr>
                <w:rFonts w:cs="Arial"/>
                <w:bCs/>
                <w:sz w:val="18"/>
                <w:szCs w:val="20"/>
              </w:rPr>
              <w:t>30.1 cm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5520387B" w14:textId="77777777" w:rsidR="00220D05" w:rsidRPr="005614E5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>
              <w:rPr>
                <w:rFonts w:cs="Arial"/>
                <w:bCs/>
                <w:sz w:val="18"/>
                <w:szCs w:val="20"/>
              </w:rPr>
              <w:t>V</w:t>
            </w:r>
            <w:r w:rsidRPr="005614E5">
              <w:rPr>
                <w:rFonts w:cs="Arial"/>
                <w:bCs/>
                <w:sz w:val="18"/>
                <w:szCs w:val="20"/>
              </w:rPr>
              <w:t>entricule de dragon 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5023A551" w14:textId="77777777" w:rsidR="00220D05" w:rsidRPr="005614E5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5614E5">
              <w:rPr>
                <w:rFonts w:cs="Arial"/>
                <w:bCs/>
                <w:sz w:val="18"/>
                <w:szCs w:val="20"/>
              </w:rPr>
              <w:t xml:space="preserve">Enchantement </w:t>
            </w:r>
            <w:r w:rsidRPr="005614E5">
              <w:rPr>
                <w:rFonts w:cs="Arial"/>
                <w:b/>
                <w:color w:val="00B050"/>
                <w:sz w:val="18"/>
                <w:szCs w:val="20"/>
              </w:rPr>
              <w:t>+10%</w:t>
            </w:r>
          </w:p>
        </w:tc>
      </w:tr>
    </w:tbl>
    <w:p w14:paraId="02E4FD17" w14:textId="77777777" w:rsidR="00220D05" w:rsidRPr="00DF25A1" w:rsidRDefault="00220D05" w:rsidP="00220D05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220D05" w:rsidRPr="00193C23" w14:paraId="6EF634B5" w14:textId="77777777" w:rsidTr="0081632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25CE1B3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20D05" w:rsidRPr="00193C23" w14:paraId="7BD66F4D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650FD5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1C14AB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5FF602CD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220D05" w:rsidRPr="00193C23" w14:paraId="2AAEF72B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6C78CE56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AD00C4">
              <w:rPr>
                <w:rFonts w:cs="Arial"/>
                <w:b/>
                <w:noProof/>
                <w:sz w:val="18"/>
                <w:szCs w:val="20"/>
                <w14:props3d w14:extrusionH="57150" w14:contourW="0" w14:prstMaterial="none"/>
              </w:rPr>
              <w:drawing>
                <wp:inline distT="0" distB="0" distL="0" distR="0" wp14:anchorId="2C571935" wp14:editId="246ED814">
                  <wp:extent cx="1551940" cy="261620"/>
                  <wp:effectExtent l="0" t="0" r="0" b="508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26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7190B2B3" w14:textId="77777777" w:rsidR="00220D05" w:rsidRPr="00B03034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proofErr w:type="spellStart"/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Brossdur</w:t>
            </w:r>
            <w:proofErr w:type="spellEnd"/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572467CD" w14:textId="77777777" w:rsidR="00220D05" w:rsidRPr="00B03034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Mauvaise qualité</w:t>
            </w:r>
          </w:p>
        </w:tc>
      </w:tr>
    </w:tbl>
    <w:p w14:paraId="154D0258" w14:textId="77777777" w:rsidR="00220D05" w:rsidRPr="00BD6313" w:rsidRDefault="00220D05" w:rsidP="00220D05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4"/>
        <w:gridCol w:w="3377"/>
        <w:gridCol w:w="1614"/>
        <w:gridCol w:w="3472"/>
      </w:tblGrid>
      <w:tr w:rsidR="00220D05" w:rsidRPr="004D2A95" w14:paraId="5BFCFD89" w14:textId="77777777" w:rsidTr="00816323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465F95A7" w14:textId="77777777" w:rsidR="00220D05" w:rsidRPr="00F826EB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220D05" w:rsidRPr="004D2A95" w14:paraId="47714146" w14:textId="77777777" w:rsidTr="00816323">
        <w:trPr>
          <w:trHeight w:val="385"/>
          <w:jc w:val="center"/>
        </w:trPr>
        <w:tc>
          <w:tcPr>
            <w:tcW w:w="4901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139750C1" w14:textId="77777777" w:rsidR="00220D05" w:rsidRPr="00B03034" w:rsidRDefault="00220D05" w:rsidP="00816323">
            <w:pPr>
              <w:spacing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/>
            </w:r>
            <w:r>
              <w:instrText xml:space="preserve"> INCLUDEPICTURE "https://www.cliniqueveterinairesaintjust.com/wp-content/uploads/2019/03/furret-gris-item-600x400.jpg"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B64383A" wp14:editId="5ECDF56A">
                  <wp:extent cx="1623911" cy="1082715"/>
                  <wp:effectExtent l="0" t="0" r="1905" b="0"/>
                  <wp:docPr id="13" name="Image 13" descr="Le furet - Clinique vétérinaire Saint J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 furet - Clinique vétérinaire Saint J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444" cy="109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614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2F01C9BE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72A5386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00FD744F" w14:textId="77777777" w:rsidTr="00816323">
        <w:trPr>
          <w:trHeight w:val="400"/>
          <w:jc w:val="center"/>
        </w:trPr>
        <w:tc>
          <w:tcPr>
            <w:tcW w:w="4901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EE1F87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1E05C580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5E7671E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</w:t>
            </w:r>
          </w:p>
        </w:tc>
      </w:tr>
      <w:tr w:rsidR="00220D05" w:rsidRPr="004D2A95" w14:paraId="7AC75EAC" w14:textId="77777777" w:rsidTr="00816323">
        <w:trPr>
          <w:trHeight w:val="1283"/>
          <w:jc w:val="center"/>
        </w:trPr>
        <w:tc>
          <w:tcPr>
            <w:tcW w:w="4901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16639AB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063267A6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56BF0722" w14:textId="77777777" w:rsidR="00220D0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 w:rsidRPr="00B03034">
              <w:rPr>
                <w:rFonts w:ascii="Cambria" w:hAnsi="Cambria"/>
                <w:sz w:val="18"/>
                <w:szCs w:val="18"/>
                <w:lang w:val="fr-FR"/>
              </w:rPr>
              <w:t>Lié psychiquement</w:t>
            </w:r>
          </w:p>
          <w:p w14:paraId="798191E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 xml:space="preserve">Lié </w:t>
            </w:r>
            <w:r w:rsidRPr="00B03034">
              <w:rPr>
                <w:rFonts w:ascii="Cambria" w:hAnsi="Cambria"/>
                <w:sz w:val="18"/>
                <w:szCs w:val="18"/>
                <w:lang w:val="fr-FR"/>
              </w:rPr>
              <w:t>sensoriellement</w:t>
            </w:r>
          </w:p>
        </w:tc>
      </w:tr>
      <w:tr w:rsidR="00220D05" w:rsidRPr="004D2A95" w14:paraId="2A1F9000" w14:textId="77777777" w:rsidTr="00816323">
        <w:trPr>
          <w:jc w:val="center"/>
        </w:trPr>
        <w:tc>
          <w:tcPr>
            <w:tcW w:w="4901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4D87F42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86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73AF60C0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220D05" w:rsidRPr="004D2A95" w14:paraId="0A96E30D" w14:textId="77777777" w:rsidTr="00816323">
        <w:trPr>
          <w:jc w:val="center"/>
        </w:trPr>
        <w:tc>
          <w:tcPr>
            <w:tcW w:w="1524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7E4195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4AD8B3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5</w:t>
            </w:r>
          </w:p>
        </w:tc>
        <w:tc>
          <w:tcPr>
            <w:tcW w:w="1614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0C321B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8F2183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40%</w:t>
            </w:r>
          </w:p>
        </w:tc>
      </w:tr>
      <w:tr w:rsidR="00220D05" w:rsidRPr="004D2A95" w14:paraId="0CF7B212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99115A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DF7AC4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5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19859F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Athlétisme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CC0011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25%</w:t>
            </w:r>
          </w:p>
        </w:tc>
      </w:tr>
      <w:tr w:rsidR="00220D05" w:rsidRPr="004D2A95" w14:paraId="7009328F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5770BA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30782A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5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22B165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A057FE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220D05" w:rsidRPr="004D2A95" w14:paraId="52233321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BE5902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0D74FA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11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F188C3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BC726A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40%</w:t>
            </w:r>
          </w:p>
        </w:tc>
      </w:tr>
      <w:tr w:rsidR="00220D05" w:rsidRPr="004D2A95" w14:paraId="17A66B21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B6D5E1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DBE8D4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14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23F24E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Fouille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B78782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20D05" w:rsidRPr="004D2A95" w14:paraId="30937594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668873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318F61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FA6B74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9D1616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</w:tr>
      <w:tr w:rsidR="00220D05" w:rsidRPr="004D2A95" w14:paraId="3E5B3B05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412869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5C1D77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874128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7F7894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25%</w:t>
            </w:r>
          </w:p>
        </w:tc>
      </w:tr>
      <w:tr w:rsidR="00220D05" w:rsidRPr="004D2A95" w14:paraId="502AFFD5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CF405C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88FAB9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AB7A8E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2D8BF2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220D05" w:rsidRPr="004D2A95" w14:paraId="13BF8869" w14:textId="77777777" w:rsidTr="00816323">
        <w:trPr>
          <w:jc w:val="center"/>
        </w:trPr>
        <w:tc>
          <w:tcPr>
            <w:tcW w:w="4901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1CA56A19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86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10E3F1C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220D05" w:rsidRPr="004D2A95" w14:paraId="41155492" w14:textId="77777777" w:rsidTr="00816323">
        <w:trPr>
          <w:jc w:val="center"/>
        </w:trPr>
        <w:tc>
          <w:tcPr>
            <w:tcW w:w="1524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5E0D63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377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D8622E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  <w:tc>
          <w:tcPr>
            <w:tcW w:w="1614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6DF55FC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color w:val="000000"/>
                <w:sz w:val="18"/>
                <w:szCs w:val="18"/>
                <w:lang w:val="fr-FR"/>
              </w:rPr>
              <w:t>Vision diurne/nocturne</w:t>
            </w:r>
          </w:p>
        </w:tc>
        <w:tc>
          <w:tcPr>
            <w:tcW w:w="3472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968B5D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  <w:lang w:val="fr-FR"/>
              </w:rPr>
              <w:t>Le furet voit beaucoup mieux de nuit que de jour, ce qui inverse les malus dus à la luminosité de l’environnement</w:t>
            </w:r>
          </w:p>
        </w:tc>
      </w:tr>
      <w:tr w:rsidR="00220D05" w:rsidRPr="004D2A95" w14:paraId="04B9F28F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A5A3FE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3534D9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Morsure/Griffes : 35% (1)</w:t>
            </w:r>
          </w:p>
        </w:tc>
        <w:tc>
          <w:tcPr>
            <w:tcW w:w="1614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DD4D30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472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8AFA0D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2395A6B7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C9B101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3C45E4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7</w:t>
            </w:r>
          </w:p>
        </w:tc>
        <w:tc>
          <w:tcPr>
            <w:tcW w:w="1614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F60A3A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472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974094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5912AC43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F2988DB" w14:textId="77777777" w:rsidR="00220D0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7741340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B1341F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color w:val="000000"/>
                <w:sz w:val="18"/>
                <w:szCs w:val="18"/>
                <w:lang w:val="fr-FR"/>
              </w:rPr>
              <w:t>Fouille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CD7422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  <w:lang w:val="fr-FR"/>
              </w:rPr>
              <w:t>Le furet possède la compétence fouille</w:t>
            </w:r>
            <w:r>
              <w:rPr>
                <w:rFonts w:ascii="Cambria" w:hAnsi="Cambria" w:cs="Cambria"/>
                <w:b/>
                <w:i/>
                <w:color w:val="000000"/>
                <w:sz w:val="16"/>
                <w:szCs w:val="16"/>
                <w:lang w:val="fr-FR"/>
              </w:rPr>
              <w:t>.</w:t>
            </w:r>
          </w:p>
        </w:tc>
      </w:tr>
      <w:tr w:rsidR="00220D05" w:rsidRPr="004D2A95" w14:paraId="6E8B7EE2" w14:textId="77777777" w:rsidTr="00816323">
        <w:trPr>
          <w:jc w:val="center"/>
        </w:trPr>
        <w:tc>
          <w:tcPr>
            <w:tcW w:w="152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3C67601B" w14:textId="77777777" w:rsidR="00220D0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377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4DEB68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45%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F0C9D1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47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1F3BC4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788F84AE" w14:textId="77777777" w:rsidR="00220D05" w:rsidRPr="00407783" w:rsidRDefault="00220D05" w:rsidP="00220D05">
      <w:pPr>
        <w:rPr>
          <w:sz w:val="11"/>
          <w:szCs w:val="11"/>
        </w:rPr>
      </w:pPr>
    </w:p>
    <w:p w14:paraId="0F8E13C1" w14:textId="61A09580" w:rsidR="00DB79BB" w:rsidRDefault="00DB79BB" w:rsidP="003E58DB">
      <w:pPr>
        <w:rPr>
          <w:sz w:val="11"/>
          <w:szCs w:val="11"/>
        </w:rPr>
      </w:pPr>
    </w:p>
    <w:p w14:paraId="68942CDC" w14:textId="1789DA34" w:rsidR="00220D05" w:rsidRDefault="00220D05" w:rsidP="003E58DB">
      <w:pPr>
        <w:rPr>
          <w:sz w:val="11"/>
          <w:szCs w:val="11"/>
        </w:rPr>
      </w:pPr>
    </w:p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220D05" w:rsidRPr="00193C23" w14:paraId="4E8C7FD6" w14:textId="77777777" w:rsidTr="00816323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93A29E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7675CA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359B67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3BB2BC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220D05" w:rsidRPr="00193C23" w14:paraId="2EA4ABE9" w14:textId="77777777" w:rsidTr="00816323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11143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D40D21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C906B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144B9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</w:tr>
      <w:tr w:rsidR="00220D05" w:rsidRPr="00193C23" w14:paraId="51FCE9E6" w14:textId="77777777" w:rsidTr="00816323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63CB2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574A7C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5446D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72E9AF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220D05" w:rsidRPr="00193C23" w14:paraId="5B7FA9A8" w14:textId="77777777" w:rsidTr="00816323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6EA5FE7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120C46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1B3F8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60894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</w:t>
            </w:r>
          </w:p>
        </w:tc>
      </w:tr>
      <w:tr w:rsidR="00220D05" w:rsidRPr="00193C23" w14:paraId="5078F956" w14:textId="77777777" w:rsidTr="00816323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4B9C80B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E0237B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20DF9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2DA75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1B14C3F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C023E8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D254BD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DB0A3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0239FA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220D05" w:rsidRPr="00193C23" w14:paraId="54883507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C6E0B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 ans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DA8499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1BEFA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C5FD0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55%</w:t>
            </w:r>
          </w:p>
        </w:tc>
      </w:tr>
      <w:tr w:rsidR="00220D05" w:rsidRPr="00193C23" w14:paraId="58098776" w14:textId="77777777" w:rsidTr="00816323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8673EB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BDCA40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8E76D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670FF9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220D05" w:rsidRPr="00193C23" w14:paraId="2651F3AC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9EAAA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Pur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204F0D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98B98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126FA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60%</w:t>
            </w:r>
          </w:p>
        </w:tc>
      </w:tr>
      <w:tr w:rsidR="00220D05" w:rsidRPr="00193C23" w14:paraId="454E7012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0FDC21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20B8D1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30E06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E1CE37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220D05" w:rsidRPr="00193C23" w14:paraId="0AF8E892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2E2C57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680297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4380D6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68261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8A981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15 G.</w:t>
            </w:r>
          </w:p>
        </w:tc>
      </w:tr>
      <w:tr w:rsidR="00220D05" w:rsidRPr="00193C23" w14:paraId="68389052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FEF073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5B233A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7632B6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86001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BF3A9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A8C58F9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059139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A12614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63E961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1105D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A19CAF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220D05" w:rsidRPr="00193C23" w14:paraId="228051F1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3E09DE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0D7972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7F8BE3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A524F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88A07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2F32F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D44F30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EEA698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11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47A245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D0A85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D62AA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082D5B8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C40A86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D47EC2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</w:t>
            </w:r>
            <w:r w:rsidRPr="00F76210">
              <w:rPr>
                <w:rFonts w:cs="Arial"/>
                <w:b/>
                <w:color w:val="7030A0"/>
                <w:sz w:val="17"/>
                <w:szCs w:val="17"/>
              </w:rPr>
              <w:t>x2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10FCEA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772E4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37960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189FE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4DCB82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852800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8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C5C3F8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FDC20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2708A7C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220D05" w:rsidRPr="00193C23" w14:paraId="5E92F0FE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BC6139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EAB9E6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12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5EA7F8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2A2E4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3D953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1/5</w:t>
            </w:r>
          </w:p>
        </w:tc>
      </w:tr>
      <w:tr w:rsidR="00220D05" w:rsidRPr="00193C23" w14:paraId="5958EB01" w14:textId="77777777" w:rsidTr="00816323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634241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220D05" w:rsidRPr="00193C23" w14:paraId="7AFA109F" w14:textId="77777777" w:rsidTr="00816323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33C7A1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225112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30F2F7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589C306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0939AC0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93DA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</w:t>
            </w:r>
            <w:r w:rsidRPr="00266763">
              <w:rPr>
                <w:rFonts w:cs="Arial"/>
                <w:b/>
                <w:color w:val="0432FF"/>
                <w:sz w:val="17"/>
                <w:szCs w:val="17"/>
              </w:rPr>
              <w:t>*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083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B65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930BD5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</w:t>
            </w:r>
            <w:r w:rsidRPr="00D92137">
              <w:rPr>
                <w:rFonts w:cs="Arial"/>
                <w:b/>
                <w:sz w:val="17"/>
                <w:szCs w:val="17"/>
              </w:rPr>
              <w:t>0</w:t>
            </w:r>
            <w:r w:rsidRPr="00266763">
              <w:rPr>
                <w:rFonts w:cs="Arial"/>
                <w:b/>
                <w:color w:val="0432FF"/>
                <w:sz w:val="17"/>
                <w:szCs w:val="17"/>
              </w:rPr>
              <w:t>+10%</w:t>
            </w:r>
            <w:r>
              <w:rPr>
                <w:rFonts w:cs="Arial"/>
                <w:b/>
                <w:iCs/>
                <w:color w:val="E36C0A" w:themeColor="accent6" w:themeShade="BF"/>
                <w:sz w:val="17"/>
                <w:szCs w:val="17"/>
              </w:rPr>
              <w:t>(+</w:t>
            </w:r>
            <w:r w:rsidRPr="00D92137">
              <w:rPr>
                <w:rFonts w:cs="Arial"/>
                <w:b/>
                <w:iCs/>
                <w:color w:val="E36C0A" w:themeColor="accent6" w:themeShade="BF"/>
                <w:sz w:val="17"/>
                <w:szCs w:val="17"/>
              </w:rPr>
              <w:t>20%</w:t>
            </w:r>
            <w:r>
              <w:rPr>
                <w:rFonts w:cs="Arial"/>
                <w:b/>
                <w:iCs/>
                <w:color w:val="E36C0A" w:themeColor="accent6" w:themeShade="BF"/>
                <w:sz w:val="17"/>
                <w:szCs w:val="17"/>
              </w:rPr>
              <w:t>)</w:t>
            </w:r>
          </w:p>
        </w:tc>
      </w:tr>
      <w:tr w:rsidR="00220D05" w:rsidRPr="00193C23" w14:paraId="10F9521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F3C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5A29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9F33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804C3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20D05" w:rsidRPr="00193C23" w14:paraId="14AD783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3FE6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</w:t>
            </w:r>
            <w:r w:rsidRPr="00D92137">
              <w:rPr>
                <w:rFonts w:cs="Arial"/>
                <w:b/>
                <w:color w:val="00B0F0"/>
                <w:sz w:val="17"/>
                <w:szCs w:val="17"/>
              </w:rPr>
              <w:t>*</w:t>
            </w:r>
            <w:r>
              <w:rPr>
                <w:rFonts w:cs="Arial"/>
                <w:b/>
                <w:color w:val="00B0F0"/>
                <w:sz w:val="17"/>
                <w:szCs w:val="17"/>
              </w:rPr>
              <w:t>*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3FB5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E4D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35B6A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60</w:t>
            </w:r>
            <w:r w:rsidRPr="00D92137">
              <w:rPr>
                <w:rFonts w:cs="Arial"/>
                <w:b/>
                <w:color w:val="00B0F0"/>
                <w:sz w:val="17"/>
                <w:szCs w:val="17"/>
              </w:rPr>
              <w:t>+10%</w:t>
            </w:r>
          </w:p>
        </w:tc>
      </w:tr>
      <w:tr w:rsidR="00220D05" w:rsidRPr="00193C23" w14:paraId="537F7B6A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C0DF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1962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8D6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8CA41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</w:t>
            </w:r>
            <w:r w:rsidRPr="00D9213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4619B62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7DC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2731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4BD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22EE3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220D05" w:rsidRPr="00193C23" w14:paraId="64CF141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FD6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79E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9DC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8531A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20D05" w:rsidRPr="00193C23" w14:paraId="6FE2AD0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54D9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064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14E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44BBB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053584A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E4C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69E8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D68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80CC9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20D05" w:rsidRPr="00193C23" w14:paraId="015A335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3B8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98F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BC3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28B341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72A4797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7A6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AD8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70B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BAA6F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67F07983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CB4A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9ABD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1421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2148B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20D05" w:rsidRPr="00193C23" w14:paraId="393D4B4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844A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BB5D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A64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E8637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75%</w:t>
            </w:r>
          </w:p>
        </w:tc>
      </w:tr>
      <w:tr w:rsidR="00220D05" w:rsidRPr="00193C23" w14:paraId="4C0E084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150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4BE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5933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4DE9C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20D05" w:rsidRPr="00193C23" w14:paraId="2D08007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54BA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4CD9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DC2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377EC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112628B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DE4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2BD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478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529B8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70%</w:t>
            </w:r>
          </w:p>
        </w:tc>
      </w:tr>
      <w:tr w:rsidR="00220D05" w:rsidRPr="00193C23" w14:paraId="6952D85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F30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721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C3A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CCD6A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20D05" w:rsidRPr="00193C23" w14:paraId="7DF7E3D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A8F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EA2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3BD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CDD1D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20D05" w:rsidRPr="00193C23" w14:paraId="750E16E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CA6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67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DCE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2E44B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15%</w:t>
            </w:r>
          </w:p>
        </w:tc>
      </w:tr>
      <w:tr w:rsidR="00220D05" w:rsidRPr="00193C23" w14:paraId="60BB0612" w14:textId="77777777" w:rsidTr="00816323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D5F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3F2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37A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F2C6A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20D05" w:rsidRPr="00193C23" w14:paraId="3422F4E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DCD9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316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C5B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53DBC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20D05" w:rsidRPr="00193C23" w14:paraId="563AA80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F234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810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654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06DFAC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</w:t>
            </w:r>
            <w:r w:rsidRPr="00D92137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1A8BCB56" w14:textId="77777777" w:rsidTr="00816323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34C87B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9FFE87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985639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4B3DB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20D05" w:rsidRPr="00193C23" w14:paraId="40706FFE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0044F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220D05" w:rsidRPr="00193C23" w14:paraId="4B14F016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485313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4BD55A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E8AF51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53E9CAC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2B28350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53E1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 xml:space="preserve">Connaissance </w:t>
            </w:r>
            <w:r>
              <w:rPr>
                <w:rFonts w:cs="Arial"/>
                <w:b/>
                <w:sz w:val="17"/>
                <w:szCs w:val="17"/>
              </w:rPr>
              <w:t>(Quidditch)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E16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70F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08832B7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20D05" w:rsidRPr="00193C23" w14:paraId="6F77B10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0BA1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F60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62E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737520C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20D05" w:rsidRPr="00193C23" w14:paraId="0E72726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77F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581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FD0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3AC764C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20D05" w:rsidRPr="00193C23" w14:paraId="77479CC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84C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8CD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917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0AD70E2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20D05" w:rsidRPr="00193C23" w14:paraId="6D2F75A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571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CA1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333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11B87A10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0278C89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75B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80E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600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6929C50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</w:tr>
      <w:tr w:rsidR="00220D05" w:rsidRPr="00193C23" w14:paraId="749EBDE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EB4B01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4D4044D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4B5D350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789FF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D92137"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437B6919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8E7E6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220D05" w:rsidRPr="00193C23" w14:paraId="75590F8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07BBC5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5F57B1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581378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93C9CD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08592226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4EBA7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16891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5691B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72DEFE7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7446FB63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FCC3E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B4874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7737D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30%+0%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F066B16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6618EC0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70158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B7AE4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4236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B36F319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15F2E96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4DD74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509B75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8BC0E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035C26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1868BC9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11F30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63734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0734B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14074C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2B9EB04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889E3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6E7B72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27DCF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F214D49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60EBFAD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C7313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761FE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708B2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D560B6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  <w:tr w:rsidR="00220D05" w:rsidRPr="00193C23" w14:paraId="5A2C112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3B478" w14:textId="77777777" w:rsidR="00220D05" w:rsidRPr="00D9213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F44AD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A5599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D92137">
              <w:rPr>
                <w:rFonts w:cs="Arial"/>
                <w:b/>
                <w:i/>
                <w:iCs/>
                <w:sz w:val="17"/>
                <w:szCs w:val="17"/>
              </w:rPr>
              <w:t>50%+0%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362A3A0" w14:textId="77777777" w:rsidR="00220D05" w:rsidRPr="00D9213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</w:p>
        </w:tc>
      </w:tr>
    </w:tbl>
    <w:p w14:paraId="679C0CAB" w14:textId="77777777" w:rsidR="00220D05" w:rsidRDefault="00220D05" w:rsidP="00220D05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9B75D6" wp14:editId="66B8FF8A">
                <wp:simplePos x="0" y="0"/>
                <wp:positionH relativeFrom="column">
                  <wp:posOffset>1139420</wp:posOffset>
                </wp:positionH>
                <wp:positionV relativeFrom="paragraph">
                  <wp:posOffset>-587933</wp:posOffset>
                </wp:positionV>
                <wp:extent cx="3801110" cy="308052"/>
                <wp:effectExtent l="0" t="0" r="0" b="0"/>
                <wp:wrapNone/>
                <wp:docPr id="1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01110" cy="30805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15BBD4" w14:textId="5661CBC0" w:rsidR="00220D05" w:rsidRDefault="00220D05" w:rsidP="00220D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Harry Potter JdR </w:t>
                            </w:r>
                            <w:r w:rsid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 Archétype : Sportif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B75D6" id="_x0000_s1032" type="#_x0000_t202" style="position:absolute;margin-left:89.7pt;margin-top:-46.3pt;width:299.3pt;height:2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" filled="f" stroked="f">
                <o:lock v:ext="edit" shapetype="t"/>
                <v:textbox>
                  <w:txbxContent>
                    <w:p w14:paraId="6315BBD4" w14:textId="5661CBC0" w:rsidR="00220D05" w:rsidRDefault="00220D05" w:rsidP="00220D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Harry Potter JdR </w:t>
                      </w:r>
                      <w:r w:rsid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 Archétype : Sportif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FFB3B5" wp14:editId="749DE4F1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A6726" w14:textId="77777777" w:rsidR="00220D05" w:rsidRDefault="00220D05" w:rsidP="00220D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FB3B5" id="Zone de texte 15" o:spid="_x0000_s1033" type="#_x0000_t202" style="position:absolute;margin-left:207.2pt;margin-top:705.7pt;width:43.75pt;height:15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" fillcolor="white [3212]" strokecolor="white [3212]">
                <v:textbox>
                  <w:txbxContent>
                    <w:p w14:paraId="77CA6726" w14:textId="77777777" w:rsidR="00220D05" w:rsidRDefault="00220D05" w:rsidP="00220D05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220D05" w:rsidRPr="00193C23" w14:paraId="30ED6B41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89ED8B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220D05" w:rsidRPr="00193C23" w14:paraId="6BFB92F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F3876F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43930E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116173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37845D4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334FF2D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A2BE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1ABA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4B4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A3D5D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AAF387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42D4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8A3F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547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2C972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27A934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E94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8C7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27F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F022F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015252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0F6A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42D5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996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49FA5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6D560B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612A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83F8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704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39FE1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4E3430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F5B9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837D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1E9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733C7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E0FE86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13F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11CA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5B5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DD9E5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A24D1A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F38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B90B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43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14F5C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433D9B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5DD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0CD2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8B5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BF412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FA6358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820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B30F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3DF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36D56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C36E72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273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E770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87D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50CF8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DE5D39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A7E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1ABD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317914">
              <w:rPr>
                <w:rFonts w:cs="Arial"/>
                <w:b/>
                <w:iCs/>
                <w:color w:val="00B050"/>
                <w:sz w:val="17"/>
                <w:szCs w:val="17"/>
              </w:rPr>
              <w:t>+10%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ABF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D9CEF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CB0043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227D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F3D2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9409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A2E17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29024E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B388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447E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78A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DC7C1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07D8F7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FA34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6487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350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1F514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8C312C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D81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BAF3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CDA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073D2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ABD65A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7345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  <w:r w:rsidRPr="00D92137">
              <w:rPr>
                <w:rFonts w:cs="Arial"/>
                <w:b/>
                <w:i/>
                <w:color w:val="31849B" w:themeColor="accent5" w:themeShade="BF"/>
                <w:sz w:val="17"/>
                <w:szCs w:val="17"/>
              </w:rPr>
              <w:t>*</w:t>
            </w:r>
            <w:r>
              <w:rPr>
                <w:rFonts w:cs="Arial"/>
                <w:b/>
                <w:i/>
                <w:color w:val="31849B" w:themeColor="accent5" w:themeShade="BF"/>
                <w:sz w:val="17"/>
                <w:szCs w:val="17"/>
              </w:rPr>
              <w:t>**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1E92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>
              <w:rPr>
                <w:rFonts w:cs="Arial"/>
                <w:b/>
                <w:iCs/>
                <w:color w:val="31849B" w:themeColor="accent5" w:themeShade="BF"/>
                <w:sz w:val="17"/>
                <w:szCs w:val="17"/>
              </w:rPr>
              <w:t>+1</w:t>
            </w:r>
            <w:r w:rsidRPr="00D92137">
              <w:rPr>
                <w:rFonts w:cs="Arial"/>
                <w:b/>
                <w:iCs/>
                <w:color w:val="31849B" w:themeColor="accent5" w:themeShade="BF"/>
                <w:sz w:val="17"/>
                <w:szCs w:val="17"/>
              </w:rPr>
              <w:t>0%</w:t>
            </w:r>
            <w:r w:rsidRPr="00D92137">
              <w:rPr>
                <w:rFonts w:cs="Arial"/>
                <w:b/>
                <w:iCs/>
                <w:color w:val="E36C0A" w:themeColor="accent6" w:themeShade="BF"/>
                <w:sz w:val="17"/>
                <w:szCs w:val="17"/>
              </w:rPr>
              <w:t>+20%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8E4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8BC97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1E0214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75C8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69C0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BA6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6CB81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F0E9FB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85FA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9D2B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29D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756E2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8B70BC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CE88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0C12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187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FE0FF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4CA97C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F96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E1E0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445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E3874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A396074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B2E4C7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220D05" w:rsidRPr="00193C23" w14:paraId="49A2346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636247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6210F3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D529197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63A8466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54E4D49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98AC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EF19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929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964BC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D36283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C9BA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C8FA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E19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8CE4E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90FF7C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A072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3204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C65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97512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479667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DEF2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A63C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07B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95C37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B94C68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4EE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F19E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192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EBF14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175882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F62C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E5D9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BD6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78FC5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A3A18A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CF69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B74D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DBB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3A0C889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077F2A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3D5A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6862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446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5D043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581320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978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E0BE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DCE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71316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147DE4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23AC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3621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761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04268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AE8FD9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B7E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607F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CA9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13F69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599EB1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5CCE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013D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2FB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046B6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170A0B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ED6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566B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242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5EF1D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B6B18C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787B" w14:textId="77777777" w:rsidR="00220D05" w:rsidRPr="00193C23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F043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EB3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8DA1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5348A3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6A33197" w14:textId="77777777" w:rsidR="00220D05" w:rsidRPr="00193C23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DB21B6A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4D275C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FCCC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0F69716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BA841F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220D05" w:rsidRPr="00193C23" w14:paraId="341388DB" w14:textId="77777777" w:rsidTr="0081632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F0F0D58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F7FC77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220D05" w:rsidRPr="00193C23" w14:paraId="7357CBB8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75F99F" w14:textId="77777777" w:rsidR="00220D05" w:rsidRPr="00F76210" w:rsidRDefault="00220D05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Cs/>
                <w:sz w:val="18"/>
                <w:szCs w:val="20"/>
              </w:rPr>
            </w:pPr>
            <w:r w:rsidRPr="00F76210">
              <w:rPr>
                <w:rFonts w:cs="Arial"/>
                <w:b/>
                <w:color w:val="7030A0"/>
                <w:sz w:val="18"/>
                <w:szCs w:val="20"/>
              </w:rPr>
              <w:t>Prodige</w:t>
            </w:r>
            <w:r w:rsidRPr="00F76210">
              <w:rPr>
                <w:rFonts w:cs="Arial"/>
                <w:bCs/>
                <w:color w:val="7030A0"/>
                <w:sz w:val="18"/>
                <w:szCs w:val="20"/>
              </w:rPr>
              <w:t> </w:t>
            </w:r>
            <w:r>
              <w:rPr>
                <w:rFonts w:cs="Arial"/>
                <w:bCs/>
                <w:sz w:val="18"/>
                <w:szCs w:val="20"/>
              </w:rPr>
              <w:t xml:space="preserve">: Valeur de </w:t>
            </w:r>
            <w:proofErr w:type="spellStart"/>
            <w:r>
              <w:rPr>
                <w:rFonts w:cs="Arial"/>
                <w:bCs/>
                <w:sz w:val="18"/>
                <w:szCs w:val="20"/>
              </w:rPr>
              <w:t>DEXtérité</w:t>
            </w:r>
            <w:proofErr w:type="spellEnd"/>
            <w:r>
              <w:rPr>
                <w:rFonts w:cs="Arial"/>
                <w:bCs/>
                <w:sz w:val="18"/>
                <w:szCs w:val="20"/>
              </w:rPr>
              <w:t xml:space="preserve"> doublée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F62E38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F76210">
              <w:rPr>
                <w:rFonts w:cs="Arial"/>
                <w:b/>
                <w:sz w:val="18"/>
                <w:szCs w:val="20"/>
              </w:rPr>
              <w:t xml:space="preserve">Dénigré : </w:t>
            </w:r>
            <w:r w:rsidRPr="00F76210">
              <w:rPr>
                <w:rFonts w:cs="Arial"/>
                <w:bCs/>
                <w:sz w:val="18"/>
                <w:szCs w:val="20"/>
              </w:rPr>
              <w:t>on raconte que Lars tiendrait son acné de sa dernière petite amie, qui avait du sang troll dans les veines.</w:t>
            </w:r>
          </w:p>
        </w:tc>
      </w:tr>
      <w:tr w:rsidR="00220D05" w:rsidRPr="00193C23" w14:paraId="52B39BF8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A2F4696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220D05" w:rsidRPr="00193C23" w14:paraId="72F10771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4F734AC4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66763">
              <w:rPr>
                <w:rFonts w:cs="Arial"/>
                <w:b/>
                <w:iCs/>
                <w:color w:val="0070C0"/>
                <w:sz w:val="17"/>
                <w:szCs w:val="17"/>
              </w:rPr>
              <w:t>*</w:t>
            </w:r>
            <w:r>
              <w:rPr>
                <w:rFonts w:cs="Arial"/>
                <w:b/>
                <w:iCs/>
                <w:sz w:val="17"/>
                <w:szCs w:val="17"/>
              </w:rPr>
              <w:t>Doué en Acrobatie/Quidditch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> :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Bonus de </w:t>
            </w:r>
            <w:r w:rsidRPr="00266763">
              <w:rPr>
                <w:rFonts w:cs="Arial"/>
                <w:b/>
                <w:iCs/>
                <w:color w:val="0432FF"/>
                <w:sz w:val="17"/>
                <w:szCs w:val="17"/>
              </w:rPr>
              <w:t>10%</w:t>
            </w:r>
            <w:r w:rsidRPr="00D92137">
              <w:rPr>
                <w:rFonts w:cs="Arial"/>
                <w:bCs/>
                <w:iCs/>
                <w:color w:val="31849B" w:themeColor="accent5" w:themeShade="BF"/>
                <w:sz w:val="17"/>
                <w:szCs w:val="17"/>
              </w:rPr>
              <w:t xml:space="preserve"> 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dans la compétence « </w:t>
            </w:r>
            <w:r>
              <w:rPr>
                <w:rFonts w:cs="Arial"/>
                <w:bCs/>
                <w:iCs/>
                <w:sz w:val="17"/>
                <w:szCs w:val="17"/>
              </w:rPr>
              <w:t>Acrobatie/Quidditch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» et apprentissage 1/3 plus rapide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081A98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D92137">
              <w:rPr>
                <w:rFonts w:cs="Arial"/>
                <w:b/>
                <w:sz w:val="18"/>
                <w:szCs w:val="20"/>
              </w:rPr>
              <w:t xml:space="preserve">Balai de qualité :  </w:t>
            </w:r>
            <w:r w:rsidRPr="00D92137">
              <w:rPr>
                <w:rFonts w:cs="Arial"/>
                <w:b/>
                <w:iCs/>
                <w:color w:val="E36C0A" w:themeColor="accent6" w:themeShade="BF"/>
                <w:sz w:val="17"/>
                <w:szCs w:val="17"/>
              </w:rPr>
              <w:t>+20%</w:t>
            </w:r>
            <w:r>
              <w:rPr>
                <w:rFonts w:cs="Arial"/>
                <w:b/>
                <w:iCs/>
                <w:color w:val="E36C0A" w:themeColor="accent6" w:themeShade="BF"/>
                <w:sz w:val="17"/>
                <w:szCs w:val="17"/>
              </w:rPr>
              <w:t xml:space="preserve"> </w:t>
            </w:r>
            <w:r w:rsidRPr="00D92137">
              <w:rPr>
                <w:rFonts w:cs="Arial"/>
                <w:bCs/>
                <w:sz w:val="18"/>
                <w:szCs w:val="20"/>
              </w:rPr>
              <w:t>en Vol en balais et Quidditch</w:t>
            </w:r>
          </w:p>
        </w:tc>
      </w:tr>
      <w:tr w:rsidR="00220D05" w:rsidRPr="00193C23" w14:paraId="55F1A355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B76C2B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66763">
              <w:rPr>
                <w:rFonts w:cs="Arial"/>
                <w:b/>
                <w:iCs/>
                <w:color w:val="00B0F0"/>
                <w:sz w:val="17"/>
                <w:szCs w:val="17"/>
              </w:rPr>
              <w:t>**</w:t>
            </w:r>
            <w:r>
              <w:rPr>
                <w:rFonts w:cs="Arial"/>
                <w:b/>
                <w:iCs/>
                <w:sz w:val="17"/>
                <w:szCs w:val="17"/>
              </w:rPr>
              <w:t>Doué en athlétisme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> :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Bonus de </w:t>
            </w:r>
            <w:r w:rsidRPr="00266763">
              <w:rPr>
                <w:rFonts w:cs="Arial"/>
                <w:b/>
                <w:iCs/>
                <w:color w:val="00B0F0"/>
                <w:sz w:val="17"/>
                <w:szCs w:val="17"/>
              </w:rPr>
              <w:t>10%</w:t>
            </w:r>
            <w:r w:rsidRPr="00266763">
              <w:rPr>
                <w:rFonts w:cs="Arial"/>
                <w:bCs/>
                <w:iCs/>
                <w:color w:val="00B0F0"/>
                <w:sz w:val="17"/>
                <w:szCs w:val="17"/>
              </w:rPr>
              <w:t xml:space="preserve"> 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dans la compétence « </w:t>
            </w:r>
            <w:r>
              <w:rPr>
                <w:rFonts w:cs="Arial"/>
                <w:bCs/>
                <w:iCs/>
                <w:sz w:val="17"/>
                <w:szCs w:val="17"/>
              </w:rPr>
              <w:t>Athlétisme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» et apprentissage 1/3 plus rapide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BD79AC" w14:textId="77777777" w:rsidR="00220D05" w:rsidRPr="00D92137" w:rsidRDefault="00220D05" w:rsidP="0081632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Cs/>
                <w:sz w:val="18"/>
                <w:szCs w:val="20"/>
              </w:rPr>
            </w:pPr>
            <w:r w:rsidRPr="00A977F8">
              <w:rPr>
                <w:rFonts w:cs="Arial"/>
                <w:b/>
                <w:sz w:val="18"/>
                <w:szCs w:val="20"/>
              </w:rPr>
              <w:t>Famille influente :</w:t>
            </w:r>
            <w:r>
              <w:rPr>
                <w:rFonts w:cs="Arial"/>
                <w:bCs/>
                <w:sz w:val="18"/>
                <w:szCs w:val="20"/>
              </w:rPr>
              <w:t xml:space="preserve"> Aide en cas de négociation ou pour trouver certains objets particuliers </w:t>
            </w:r>
          </w:p>
        </w:tc>
      </w:tr>
      <w:tr w:rsidR="00220D05" w:rsidRPr="00193C23" w14:paraId="20B59424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13EA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iCs/>
                <w:color w:val="31849B" w:themeColor="accent5" w:themeShade="BF"/>
                <w:sz w:val="17"/>
                <w:szCs w:val="17"/>
              </w:rPr>
              <w:t>**</w:t>
            </w:r>
            <w:r w:rsidRPr="00D92137">
              <w:rPr>
                <w:rFonts w:cs="Arial"/>
                <w:b/>
                <w:iCs/>
                <w:color w:val="31849B" w:themeColor="accent5" w:themeShade="BF"/>
                <w:sz w:val="17"/>
                <w:szCs w:val="17"/>
              </w:rPr>
              <w:t>*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 xml:space="preserve">Facilité en </w:t>
            </w:r>
            <w:r>
              <w:rPr>
                <w:rFonts w:cs="Arial"/>
                <w:b/>
                <w:iCs/>
                <w:sz w:val="17"/>
                <w:szCs w:val="17"/>
              </w:rPr>
              <w:t>Vol en balai</w:t>
            </w:r>
            <w:r w:rsidRPr="00770B81">
              <w:rPr>
                <w:rFonts w:cs="Arial"/>
                <w:b/>
                <w:iCs/>
                <w:sz w:val="17"/>
                <w:szCs w:val="17"/>
              </w:rPr>
              <w:t> :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 xml:space="preserve"> Bonus de </w:t>
            </w:r>
            <w:r w:rsidRPr="00D92137">
              <w:rPr>
                <w:rFonts w:cs="Arial"/>
                <w:b/>
                <w:iCs/>
                <w:color w:val="31849B" w:themeColor="accent5" w:themeShade="BF"/>
                <w:sz w:val="17"/>
                <w:szCs w:val="17"/>
              </w:rPr>
              <w:t>10%</w:t>
            </w:r>
            <w:r w:rsidRPr="00D92137">
              <w:rPr>
                <w:rFonts w:cs="Arial"/>
                <w:bCs/>
                <w:iCs/>
                <w:color w:val="31849B" w:themeColor="accent5" w:themeShade="BF"/>
                <w:sz w:val="17"/>
                <w:szCs w:val="17"/>
              </w:rPr>
              <w:t xml:space="preserve"> 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dans la compétence « </w:t>
            </w:r>
            <w:r>
              <w:rPr>
                <w:rFonts w:cs="Arial"/>
                <w:bCs/>
                <w:iCs/>
                <w:sz w:val="17"/>
                <w:szCs w:val="17"/>
              </w:rPr>
              <w:t>Vol en balai</w:t>
            </w:r>
            <w:r w:rsidRPr="00770B81">
              <w:rPr>
                <w:rFonts w:cs="Arial"/>
                <w:bCs/>
                <w:iCs/>
                <w:sz w:val="17"/>
                <w:szCs w:val="17"/>
              </w:rPr>
              <w:t> » et apprentissage 1/3 plus rapide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1D6B9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BC90659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100EE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220D05" w:rsidRPr="00193C23" w14:paraId="564D0BDC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A056A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CCC3AB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1F4FBB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E6933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4E22E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41AE19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220D05" w:rsidRPr="00193C23" w14:paraId="16A3907F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64CCE4F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AirChaud</w:t>
            </w:r>
            <w:proofErr w:type="spellEnd"/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79B79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851B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7B3E2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>A,O,P,V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0C588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Provoque un vent chaud qui fait </w:t>
            </w: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sécher</w:t>
            </w:r>
            <w:proofErr w:type="spellEnd"/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 </w:t>
            </w:r>
            <w:proofErr w:type="spellStart"/>
            <w:r w:rsidRPr="00FB040F">
              <w:rPr>
                <w:rFonts w:cs="Arial"/>
                <w:bCs/>
                <w:iCs/>
                <w:sz w:val="17"/>
                <w:szCs w:val="17"/>
              </w:rPr>
              <w:t>instantanément</w:t>
            </w:r>
            <w:proofErr w:type="spellEnd"/>
            <w:r w:rsidRPr="00FB040F">
              <w:rPr>
                <w:rFonts w:cs="Arial"/>
                <w:bCs/>
                <w:iCs/>
                <w:sz w:val="17"/>
                <w:szCs w:val="17"/>
              </w:rPr>
              <w:t xml:space="preserve"> la cible.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ACFE45" w14:textId="77777777" w:rsidR="00220D05" w:rsidRPr="00F76210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F76210">
              <w:rPr>
                <w:rFonts w:cs="Arial"/>
                <w:bCs/>
                <w:sz w:val="18"/>
                <w:szCs w:val="20"/>
              </w:rPr>
              <w:t>0%</w:t>
            </w:r>
          </w:p>
        </w:tc>
      </w:tr>
      <w:tr w:rsidR="00220D05" w:rsidRPr="00193C23" w14:paraId="61FE13C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1BEB17D4" w14:textId="77777777" w:rsidR="00220D05" w:rsidRPr="00A04CC1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proofErr w:type="spellStart"/>
            <w:r w:rsidRPr="00A04CC1">
              <w:rPr>
                <w:rFonts w:cs="Arial"/>
                <w:bCs/>
                <w:sz w:val="18"/>
                <w:szCs w:val="20"/>
              </w:rPr>
              <w:t>Folloreille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FDE2A1" w14:textId="77777777" w:rsidR="00220D05" w:rsidRPr="00A04CC1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A04CC1">
              <w:rPr>
                <w:rFonts w:cs="Arial"/>
                <w:bCs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EC0052" w14:textId="77777777" w:rsidR="00220D05" w:rsidRPr="00A04CC1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A04CC1">
              <w:rPr>
                <w:rFonts w:cs="Arial"/>
                <w:bCs/>
                <w:sz w:val="18"/>
                <w:szCs w:val="20"/>
              </w:rPr>
              <w:t>M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D52EB9" w14:textId="77777777" w:rsidR="00220D05" w:rsidRPr="00A04CC1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A04CC1">
              <w:rPr>
                <w:rFonts w:cs="Arial"/>
                <w:bCs/>
                <w:sz w:val="18"/>
                <w:szCs w:val="20"/>
              </w:rPr>
              <w:t>P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6E1605" w14:textId="77777777" w:rsidR="00220D05" w:rsidRPr="00A04CC1" w:rsidRDefault="00220D05" w:rsidP="0081632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Cs/>
                <w:sz w:val="18"/>
                <w:szCs w:val="20"/>
              </w:rPr>
            </w:pPr>
            <w:r w:rsidRPr="00A04CC1">
              <w:rPr>
                <w:rFonts w:cs="Arial"/>
                <w:bCs/>
                <w:sz w:val="18"/>
                <w:szCs w:val="20"/>
              </w:rPr>
              <w:t>Fait remuer frénétiquement les oreilles d’une personne, ce qui diminue considérablement sa concentration. Donne un malus de 5% pour jeter des sorts et pour toute autre action nécessitant de se concentrer. Durée : Variable (rounds)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D4F9B1B" w14:textId="77777777" w:rsidR="00220D05" w:rsidRPr="00A04CC1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</w:rPr>
            </w:pPr>
            <w:r w:rsidRPr="00A04CC1">
              <w:rPr>
                <w:rFonts w:cs="Arial"/>
                <w:bCs/>
                <w:sz w:val="18"/>
                <w:szCs w:val="20"/>
              </w:rPr>
              <w:t>10%</w:t>
            </w:r>
          </w:p>
        </w:tc>
      </w:tr>
      <w:tr w:rsidR="00220D05" w:rsidRPr="00193C23" w14:paraId="1469F58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B48AE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E64DB3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E3A69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0080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60B2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AE29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CF0D77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FFCDD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2D171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065B5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EA40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CA23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BF2B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E15A73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871A9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014FB5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FAE74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87BB9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33F15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BF330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B0226D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FBD366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8DE1C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BF4CB0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1E829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83F4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4AAE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59782A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C98F5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FEB41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50B1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A504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AD9F3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C11D8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A416D6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7B8DF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F01318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D55C1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3993D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E8E07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F814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799A76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B0E1BB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749665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E8CA7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AAFD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CE2C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974E0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994F5A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B7149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69DFBA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5CD5B1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2B63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9A0A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836A6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3ACBC4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A0455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91976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6A91C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684C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515AB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11F33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13EE98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4BEEEB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BD7D7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6FD28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ED4B4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6DDDE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E6AB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9A6ACC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59194C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D0604C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F299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F558A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568E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AA84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F97AF6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3E1E3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19DD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7402B9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D5B4A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8007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BB898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38C07D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930AE1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9408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90FE25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6B18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94A18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059E0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73F4D8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14F39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D265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9AA0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FE11D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FE54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EDF0E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3CD754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8EAA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4059B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DBE482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E2D10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795FE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618F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CBCE2E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1A24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E5E41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6BDFE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799EC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CDD7F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E21E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F8610A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5A3D9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F8C89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034AF7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3D05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082D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B359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FB806B6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39DF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50CB0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89F1B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0B8E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663F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9B45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69C102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1E65A6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D26AC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AC2CF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45AC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E4D65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FFACF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9CD68B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C252C8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2AB2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5FD89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9A22E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38D7F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C1405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331F76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837605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F78C3D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FE43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71A1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4332B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FC9D7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2927CC7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EEC4EE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9CE2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AE9F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21B6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576D9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14E49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3E1FBB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8C9A4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C423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18E81C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158FF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40434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560F6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629337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82801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7989D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DA9C48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E4B3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C339C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8C6C7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4FAD66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A960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DD9DFC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69BC1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60A08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FC53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12E5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94B2867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013B1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843AD6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5F308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D5F0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88A9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D332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757667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359DB4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3ED1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F1010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C1DD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4D4E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DB765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83D475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036C9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69AE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E4DCAF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6FAAF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FF762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65035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598147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E7AE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14A39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D3D5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A3481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10BDA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492EE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A5AAB6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5662A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B12EA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FC0973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75890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166A9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03302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FFA4C4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6E251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92F18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4884A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161F3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B82FF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14C5E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8787D5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4DDDB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63FBB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5F8C2E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5B2E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100E9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0D9E2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EE5924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6DE15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6A221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5ABA1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514C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F937F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E4C1A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A697A1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829CEF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6F5A8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4A6C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43B2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2F1F3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CE4CE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892C92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B7E5A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96250D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BC4235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8DB0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AAB9E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A9C9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DCB26D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3C617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7413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D10BC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241B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5071C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32A6E0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46F3C4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59D9DA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AB52B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46BA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693BA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2298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32799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5E7E8A3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1A68EA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220D05" w:rsidRPr="00193C23" w14:paraId="1FD14DA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6CD48E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317DFDE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4981CB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1357868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220D05" w:rsidRPr="00193C23" w14:paraId="3C265EF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9CBA4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A277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DBD18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902669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DE7A70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15CE5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9AE5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6476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14ED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229C0B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00AB6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BCC79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40D93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DA27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BB8590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D2683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F51A5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0047F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D55F5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64FC79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3D925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23805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FFBC6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EAE49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6424F7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A91D8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DDF7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76F7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0155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D9913A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F0012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68AB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8DFCF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2E344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E5A60B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94223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F29B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3C15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1316B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07AD90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3C185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7F1B6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4BD9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DB208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857527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E54F3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1CD11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8F21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F594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6D0C2B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03E0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D891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4FFE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ED0B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D27D1D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CB86A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F9A54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46BB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9729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22439A1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AA94E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1E38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7612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A12C1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46EC42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C3AA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7D82F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15686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527C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BDCE43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67476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2A5E2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6BF3E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790C6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55DCC8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2CF3C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91817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21BB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1B74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7A3E4A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7BEC8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2E95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328C0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33071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FF5F17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8D3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28E17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5DE4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038A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B31E9A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3CC7E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CED8B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5DBE5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5C478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9C3E51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DD883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BF193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383E0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AFAE7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56B809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396EF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63B7A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89501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D36F8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B2337C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2FF65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0971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5D6A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6CE807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8B071F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1F083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8AC77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134E3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AC65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E974FD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10D57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D9192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A7DE5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09874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33B777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DEA2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11C4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BB46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99115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64C3F5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63254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99600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067BA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C1D6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612BE7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2686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EFC46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4DAC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D727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3D0AA8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212C0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A2D1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5577F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E8D21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6729CAC9" w14:textId="77777777" w:rsidR="00220D05" w:rsidRPr="003F4A21" w:rsidRDefault="00220D05" w:rsidP="00220D05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220D05" w:rsidRPr="00193C23" w14:paraId="6F962186" w14:textId="77777777" w:rsidTr="0081632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9557C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220D05" w:rsidRPr="00193C23" w14:paraId="60317CCD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D91088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0008D1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220D05" w:rsidRPr="00193C23" w14:paraId="044D38C3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8DAF6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8E97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72DDBB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87416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E48E2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63B7EA5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53A1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5EDC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EC3113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763E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3A6F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E68628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79A1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3CA3E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034D34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99BDA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0E5D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7323705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9A811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574D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BA2310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7586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C3DA7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CF0E80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407D6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172B9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B9D9A80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02EF2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9E4A8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2F09D4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3CD8B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52075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86E428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CE6C4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1BF40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5ED91E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FC256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33451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11C277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0397B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DF71C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FE45F2A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231A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B9E72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26FE082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238BF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BEA9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503053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0490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171EB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D6D2437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ECC11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B75C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B4EFB7B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1300E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15D31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76E4D3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12826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20EE9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33AE97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95AE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58C9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627A0A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1C6AB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375E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394C0E79" w14:textId="77777777" w:rsidR="00220D05" w:rsidRDefault="00220D05" w:rsidP="00220D05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220D05" w:rsidRPr="00193C23" w14:paraId="251A4101" w14:textId="77777777" w:rsidTr="0081632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35D41A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20D05" w:rsidRPr="00193C23" w14:paraId="13E4A02B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B3C98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5EBB2D5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4DC68D69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552BE131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0F6AEBCC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220D05" w:rsidRPr="00193C23" w14:paraId="0F06B1C9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44E147CB" w14:textId="77777777" w:rsidR="00220D05" w:rsidRPr="00317914" w:rsidRDefault="00220D05" w:rsidP="00816323">
            <w:pPr>
              <w:spacing w:line="240" w:lineRule="auto"/>
              <w:rPr>
                <w:sz w:val="24"/>
                <w:szCs w:val="24"/>
                <w:lang w:eastAsia="zh-CN"/>
              </w:rPr>
            </w:pPr>
            <w:r>
              <w:fldChar w:fldCharType="begin"/>
            </w:r>
            <w:r>
              <w:instrText xml:space="preserve"> INCLUDEPICTURE "http://ekladata.com/xuzGsF2AtHZycnmHnkoY7aFNiIQ.jpg"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864E89C" wp14:editId="023C9AA4">
                  <wp:extent cx="1619311" cy="272374"/>
                  <wp:effectExtent l="0" t="0" r="0" b="0"/>
                  <wp:docPr id="16" name="Image 16" descr="Le bois des baguettes - Pottermore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e bois des baguettes - Pottermoreman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55" b="25106"/>
                          <a:stretch/>
                        </pic:blipFill>
                        <pic:spPr bwMode="auto">
                          <a:xfrm>
                            <a:off x="0" y="0"/>
                            <a:ext cx="1645461" cy="27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18C1D1A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Bois d’If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7452691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32,3 cm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2E56463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Plume de phénix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75491064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 xml:space="preserve">Métamorphose </w:t>
            </w:r>
            <w:r w:rsidRPr="00317914">
              <w:rPr>
                <w:rFonts w:cs="Arial"/>
                <w:b/>
                <w:color w:val="00B050"/>
                <w:sz w:val="18"/>
                <w:szCs w:val="20"/>
                <w14:props3d w14:extrusionH="57150" w14:contourW="0" w14:prstMaterial="none"/>
              </w:rPr>
              <w:t>+10%</w:t>
            </w:r>
          </w:p>
        </w:tc>
      </w:tr>
    </w:tbl>
    <w:p w14:paraId="0EDF1D67" w14:textId="77777777" w:rsidR="00220D05" w:rsidRPr="00DF25A1" w:rsidRDefault="00220D05" w:rsidP="00220D05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220D05" w:rsidRPr="00193C23" w14:paraId="285275A7" w14:textId="77777777" w:rsidTr="0081632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2077A06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20D05" w:rsidRPr="00193C23" w14:paraId="03ED2733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E784B6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7F1900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9301046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220D05" w:rsidRPr="00193C23" w14:paraId="3C3D49A9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3C0573DE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F76210">
              <w:rPr>
                <w:rFonts w:cs="Arial"/>
                <w:b/>
                <w:noProof/>
                <w:sz w:val="18"/>
                <w:szCs w:val="20"/>
                <w14:props3d w14:extrusionH="57150" w14:contourW="0" w14:prstMaterial="none"/>
              </w:rPr>
              <w:drawing>
                <wp:inline distT="0" distB="0" distL="0" distR="0" wp14:anchorId="6A05439E" wp14:editId="66FFED86">
                  <wp:extent cx="1551940" cy="448310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383AE929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Vitethaut</w:t>
            </w:r>
            <w:proofErr w:type="spellEnd"/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70F97BF" w14:textId="77777777" w:rsidR="00220D05" w:rsidRPr="00D92137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both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D92137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 xml:space="preserve">+20% en vol en </w:t>
            </w:r>
            <w:proofErr w:type="spellStart"/>
            <w:r w:rsidRPr="00D92137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balasi</w:t>
            </w:r>
            <w:proofErr w:type="spellEnd"/>
            <w:r w:rsidRPr="00D92137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 xml:space="preserve"> et Acrobatie Quidditch. Permet de contrôler les trajectoires rendant les virages plus aisés</w:t>
            </w:r>
          </w:p>
        </w:tc>
      </w:tr>
    </w:tbl>
    <w:p w14:paraId="163FB8FB" w14:textId="77777777" w:rsidR="00220D05" w:rsidRPr="00BD6313" w:rsidRDefault="00220D05" w:rsidP="00220D05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220D05" w:rsidRPr="004D2A95" w14:paraId="3FF30425" w14:textId="77777777" w:rsidTr="00816323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25A82DD5" w14:textId="77777777" w:rsidR="00220D05" w:rsidRPr="00F826EB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220D05" w:rsidRPr="004D2A95" w14:paraId="4753BE02" w14:textId="77777777" w:rsidTr="00816323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68F2C905" w14:textId="77777777" w:rsidR="00220D05" w:rsidRPr="006916B1" w:rsidRDefault="00220D05" w:rsidP="00816323">
            <w:pPr>
              <w:spacing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/>
            </w:r>
            <w:r>
              <w:instrText xml:space="preserve"> INCLUDEPICTURE "https://encrypted-tbn0.gstatic.com/images?q=tbn:ANd9GcTOJNkqShF-GO2_tloQOSSKLh-yE0qxbt4rWG_A3_xD2BLzKbfcEWReHCMVx0qsNEHlB-7wJzsh7msaXQ&amp;usqp=CAU"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3481875" wp14:editId="7FDEEDC2">
                  <wp:extent cx="2018462" cy="1138137"/>
                  <wp:effectExtent l="0" t="0" r="1270" b="5080"/>
                  <wp:docPr id="18" name="Image 18" descr="Hibou grand-duc (Bubo bubo) - Monde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ibou grand-duc (Bubo bubo) - Monde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14" cy="11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4516ACE4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11F38C2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72A283F1" w14:textId="77777777" w:rsidTr="00816323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2AD1B6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760145F6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29E5DED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8</w:t>
            </w:r>
          </w:p>
        </w:tc>
      </w:tr>
      <w:tr w:rsidR="00220D05" w:rsidRPr="004D2A95" w14:paraId="5E66FF55" w14:textId="77777777" w:rsidTr="00816323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FACAA5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7E0F93C2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36A4769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6"/>
                <w:szCs w:val="16"/>
                <w:lang w:val="fr-FR"/>
              </w:rPr>
              <w:t>-</w:t>
            </w:r>
          </w:p>
        </w:tc>
      </w:tr>
      <w:tr w:rsidR="00220D05" w:rsidRPr="004D2A95" w14:paraId="3D26CA08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305E56B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2E31877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220D05" w:rsidRPr="004D2A95" w14:paraId="322D1ABE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4215AA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EA009B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CA1A92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0E2A6F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60%</w:t>
            </w:r>
          </w:p>
        </w:tc>
      </w:tr>
      <w:tr w:rsidR="00220D05" w:rsidRPr="004D2A95" w14:paraId="2A8DC087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767B4E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093DF8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3F22CA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Attlétisme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CA900B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20D05" w:rsidRPr="004D2A95" w14:paraId="704C3A0F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B1FD6A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F7BB0A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73579B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98A78E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65%</w:t>
            </w:r>
          </w:p>
        </w:tc>
      </w:tr>
      <w:tr w:rsidR="00220D05" w:rsidRPr="004D2A95" w14:paraId="577942D7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75C47F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A42762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2BC57D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E82B57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20D05" w:rsidRPr="004D2A95" w14:paraId="14121D7D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206286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149637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778C65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F5D946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220D05" w:rsidRPr="004D2A95" w14:paraId="37535E7F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6020C7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7A60D9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8638509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CF392C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30%</w:t>
            </w:r>
          </w:p>
        </w:tc>
      </w:tr>
      <w:tr w:rsidR="00220D05" w:rsidRPr="004D2A95" w14:paraId="3960CD41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45D056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FA617E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1EF51E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5250C9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40%</w:t>
            </w:r>
          </w:p>
        </w:tc>
      </w:tr>
      <w:tr w:rsidR="00220D05" w:rsidRPr="004D2A95" w14:paraId="16548196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51AF0CA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3846A6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9F3038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Voler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ADB338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75%</w:t>
            </w:r>
          </w:p>
        </w:tc>
      </w:tr>
      <w:tr w:rsidR="00220D05" w:rsidRPr="004D2A95" w14:paraId="6D40DFD7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42FC0C2B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5A6B9BB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220D05" w:rsidRPr="004D2A95" w14:paraId="7340D48F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CD835B0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D90811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  <w:tc>
          <w:tcPr>
            <w:tcW w:w="1559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6BB46B2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Esquive aérienne :</w:t>
            </w:r>
          </w:p>
        </w:tc>
        <w:tc>
          <w:tcPr>
            <w:tcW w:w="3500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3807CCF" w14:textId="77777777" w:rsidR="00220D05" w:rsidRPr="006916B1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Tant qu’il vole, le hibou bénéficie d’un bonus d’esquive de 10%</w:t>
            </w: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.</w:t>
            </w:r>
          </w:p>
        </w:tc>
      </w:tr>
      <w:tr w:rsidR="00220D05" w:rsidRPr="004D2A95" w14:paraId="369F1DBD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927571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54562A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Bec / Serres : 35% (1)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1E765B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535A8F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35DBADB1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1449CA0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0396C1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05F53AA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Vol silencieux :</w:t>
            </w:r>
          </w:p>
        </w:tc>
        <w:tc>
          <w:tcPr>
            <w:tcW w:w="3500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BD8C3C9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Quand ils volent, le hibou et la chouette ne font aucun bruit, ce qui les rend difficilement repérables.</w:t>
            </w:r>
          </w:p>
        </w:tc>
      </w:tr>
      <w:tr w:rsidR="00220D05" w:rsidRPr="004D2A95" w14:paraId="53E1C657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7A33791" w14:textId="77777777" w:rsidR="00220D0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B978E7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60414E6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46AE50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7542D544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1782CE4D" w14:textId="77777777" w:rsidR="00220D0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1031198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6ACC9F9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DCD3A4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1FFC998D" w14:textId="77777777" w:rsidR="00220D05" w:rsidRPr="00407783" w:rsidRDefault="00220D05" w:rsidP="00220D05">
      <w:pPr>
        <w:rPr>
          <w:sz w:val="11"/>
          <w:szCs w:val="11"/>
        </w:rPr>
      </w:pPr>
    </w:p>
    <w:p w14:paraId="1E84AE0C" w14:textId="6D968540" w:rsidR="00220D05" w:rsidRDefault="00220D05" w:rsidP="003E58DB">
      <w:pPr>
        <w:rPr>
          <w:sz w:val="11"/>
          <w:szCs w:val="11"/>
        </w:rPr>
      </w:pPr>
    </w:p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220D05" w:rsidRPr="00193C23" w14:paraId="213A6588" w14:textId="77777777" w:rsidTr="00816323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3FF672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826189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88B352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F81CA4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220D05" w:rsidRPr="00193C23" w14:paraId="241EDFAA" w14:textId="77777777" w:rsidTr="00816323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55D46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FC2E7A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3F041C" w14:textId="77777777" w:rsidR="00220D05" w:rsidRPr="00B53B2F" w:rsidRDefault="00220D05" w:rsidP="00816323">
            <w:pPr>
              <w:spacing w:line="240" w:lineRule="auto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8D706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</w:tr>
      <w:tr w:rsidR="00220D05" w:rsidRPr="00193C23" w14:paraId="2159D86A" w14:textId="77777777" w:rsidTr="00816323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773CF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C6AE97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8C096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3514F3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220D05" w:rsidRPr="00193C23" w14:paraId="2B7E4ACB" w14:textId="77777777" w:rsidTr="00816323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0ED01AA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09B185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027B4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3F53C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7</w:t>
            </w:r>
          </w:p>
        </w:tc>
      </w:tr>
      <w:tr w:rsidR="00220D05" w:rsidRPr="00193C23" w14:paraId="50F3A4F0" w14:textId="77777777" w:rsidTr="00816323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2708227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E1FFFF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AB3F1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09FE3D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33F28BE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E0B672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6800B9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499F4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871726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220D05" w:rsidRPr="00193C23" w14:paraId="05422E7C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0AF1D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 ans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3ED9A4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4389D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0B582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65%</w:t>
            </w:r>
          </w:p>
        </w:tc>
      </w:tr>
      <w:tr w:rsidR="00220D05" w:rsidRPr="00193C23" w14:paraId="0599E373" w14:textId="77777777" w:rsidTr="00816323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6FDFBC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8AFD12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F7042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E664CB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220D05" w:rsidRPr="00193C23" w14:paraId="72C09E83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B7538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Sang-Mêlé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30BFD9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0D6A3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B1B02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65%</w:t>
            </w:r>
          </w:p>
        </w:tc>
      </w:tr>
      <w:tr w:rsidR="00220D05" w:rsidRPr="00193C23" w14:paraId="054CEB4F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28E049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D522DF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BAC0F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B89820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220D05" w:rsidRPr="00193C23" w14:paraId="585194AE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EBD6BD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9A14D5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12-5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E1E191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B5DF9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4FD2A9" w14:textId="347A9E5F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15 </w:t>
            </w:r>
            <w:r>
              <w:rPr>
                <w:rFonts w:cs="Arial"/>
                <w:b/>
                <w:sz w:val="18"/>
                <w:szCs w:val="20"/>
              </w:rPr>
              <w:t>G.</w:t>
            </w:r>
          </w:p>
        </w:tc>
      </w:tr>
      <w:tr w:rsidR="00220D05" w:rsidRPr="00193C23" w14:paraId="31AF69C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C1B7A5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AF0604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B868F7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3A6AB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1C1DC8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1C08527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7AF01C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5A27B4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1B213D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AEC9D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782D8B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220D05" w:rsidRPr="00193C23" w14:paraId="524FF24B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C0E424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FCEAAD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17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4C3F87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20C72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85D52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A944FBA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0F0401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19959F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F8DC6E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13A8F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44DB0C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9B660E8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C3496C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E46636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132056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0512F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B52E1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2D0A25C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B0665F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5405EF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12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87456E0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3599E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1D5F0F0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220D05" w:rsidRPr="00193C23" w14:paraId="6EF4C975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F1984F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6CF653" w14:textId="77777777" w:rsidR="00220D05" w:rsidRPr="00BC3DA7" w:rsidRDefault="00220D05" w:rsidP="0081632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A32B01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99FEF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D7A57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1/5</w:t>
            </w:r>
          </w:p>
        </w:tc>
      </w:tr>
      <w:tr w:rsidR="00220D05" w:rsidRPr="00193C23" w14:paraId="49683D20" w14:textId="77777777" w:rsidTr="00816323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E182EB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220D05" w:rsidRPr="00193C23" w14:paraId="13C01B97" w14:textId="77777777" w:rsidTr="00816323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EFDC09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7D2B4D4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96FFD8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385E466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702908D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237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054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DF6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1AF4A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20D05" w:rsidRPr="00193C23" w14:paraId="6644EFE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9C8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0BDA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A84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89606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20D05" w:rsidRPr="00193C23" w14:paraId="209857F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E3C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37D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236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69CAD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20D05" w:rsidRPr="00193C23" w14:paraId="1AC1505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F30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F12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E85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C05D20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4ADB8CD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10E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DB4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6A6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7F2C8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220D05" w:rsidRPr="00193C23" w14:paraId="53410D1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A3A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D4F9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1AB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FEAD0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(-</w:t>
            </w:r>
            <w:r w:rsidRPr="00862FB5">
              <w:rPr>
                <w:rFonts w:cs="Arial"/>
                <w:b/>
                <w:color w:val="C00000"/>
                <w:sz w:val="17"/>
                <w:szCs w:val="17"/>
              </w:rPr>
              <w:t>10%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)</w:t>
            </w:r>
          </w:p>
        </w:tc>
      </w:tr>
      <w:tr w:rsidR="00220D05" w:rsidRPr="00193C23" w14:paraId="3B69ECE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BE2B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1B6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6AC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F970D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20D05" w:rsidRPr="00193C23" w14:paraId="0272330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024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86B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64D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8D3D3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20D05" w:rsidRPr="00193C23" w14:paraId="1E69151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A1C1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5FE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016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C7648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20D05" w:rsidRPr="00193C23" w14:paraId="429B9D3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0E9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491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C9F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</w:t>
            </w:r>
            <w:r>
              <w:rPr>
                <w:rFonts w:cs="Arial"/>
                <w:b/>
                <w:sz w:val="17"/>
                <w:szCs w:val="17"/>
              </w:rPr>
              <w:t>5</w:t>
            </w:r>
            <w:r w:rsidRPr="00BC3DA7">
              <w:rPr>
                <w:rFonts w:cs="Arial"/>
                <w:b/>
                <w:sz w:val="17"/>
                <w:szCs w:val="17"/>
              </w:rPr>
              <w:t>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D2232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</w:t>
            </w:r>
            <w:r w:rsidRPr="005D56A8">
              <w:rPr>
                <w:rFonts w:cs="Arial"/>
                <w:b/>
                <w:color w:val="5F497A" w:themeColor="accent4" w:themeShade="BF"/>
                <w:sz w:val="17"/>
                <w:szCs w:val="17"/>
              </w:rPr>
              <w:t>+15%</w:t>
            </w:r>
          </w:p>
        </w:tc>
      </w:tr>
      <w:tr w:rsidR="00220D05" w:rsidRPr="00193C23" w14:paraId="2824AD8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C94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73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35F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9F379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(-</w:t>
            </w:r>
            <w:r w:rsidRPr="00862FB5">
              <w:rPr>
                <w:rFonts w:cs="Arial"/>
                <w:b/>
                <w:color w:val="C00000"/>
                <w:sz w:val="17"/>
                <w:szCs w:val="17"/>
              </w:rPr>
              <w:t>10%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)</w:t>
            </w:r>
          </w:p>
        </w:tc>
      </w:tr>
      <w:tr w:rsidR="00220D05" w:rsidRPr="00193C23" w14:paraId="302337F7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EF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882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FF2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C5C4F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55%</w:t>
            </w:r>
          </w:p>
        </w:tc>
      </w:tr>
      <w:tr w:rsidR="00220D05" w:rsidRPr="00193C23" w14:paraId="1E824C9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C39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4EE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901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FFCDA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45%</w:t>
            </w:r>
          </w:p>
        </w:tc>
      </w:tr>
      <w:tr w:rsidR="00220D05" w:rsidRPr="00193C23" w14:paraId="610B1ED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7E5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A34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DCE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5AD0D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7CF5915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5B01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E59F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B75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C5666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70%</w:t>
            </w:r>
          </w:p>
        </w:tc>
      </w:tr>
      <w:tr w:rsidR="00220D05" w:rsidRPr="00193C23" w14:paraId="10F5B34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C63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6088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F85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C88DD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45%</w:t>
            </w:r>
          </w:p>
        </w:tc>
      </w:tr>
      <w:tr w:rsidR="00220D05" w:rsidRPr="00193C23" w14:paraId="6A64146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FD5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DC2E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A7E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28196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(-</w:t>
            </w:r>
            <w:r w:rsidRPr="00862FB5">
              <w:rPr>
                <w:rFonts w:cs="Arial"/>
                <w:b/>
                <w:color w:val="C00000"/>
                <w:sz w:val="17"/>
                <w:szCs w:val="17"/>
              </w:rPr>
              <w:t>10%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)</w:t>
            </w:r>
          </w:p>
        </w:tc>
      </w:tr>
      <w:tr w:rsidR="00220D05" w:rsidRPr="00193C23" w14:paraId="2A8409AA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C14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D4E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3FD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FDFA9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25%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(-</w:t>
            </w:r>
            <w:r w:rsidRPr="00862FB5">
              <w:rPr>
                <w:rFonts w:cs="Arial"/>
                <w:b/>
                <w:color w:val="C00000"/>
                <w:sz w:val="17"/>
                <w:szCs w:val="17"/>
              </w:rPr>
              <w:t>10%</w:t>
            </w:r>
            <w:r>
              <w:rPr>
                <w:rFonts w:cs="Arial"/>
                <w:b/>
                <w:color w:val="C00000"/>
                <w:sz w:val="17"/>
                <w:szCs w:val="17"/>
              </w:rPr>
              <w:t>)</w:t>
            </w:r>
          </w:p>
        </w:tc>
      </w:tr>
      <w:tr w:rsidR="00220D05" w:rsidRPr="00193C23" w14:paraId="71E87706" w14:textId="77777777" w:rsidTr="00816323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942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A6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269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63C0CE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3245634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195C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EC1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DA9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</w:t>
            </w:r>
            <w:r>
              <w:rPr>
                <w:rFonts w:cs="Arial"/>
                <w:b/>
                <w:sz w:val="17"/>
                <w:szCs w:val="17"/>
              </w:rPr>
              <w:t>5</w:t>
            </w:r>
            <w:r w:rsidRPr="00BC3DA7">
              <w:rPr>
                <w:rFonts w:cs="Arial"/>
                <w:b/>
                <w:sz w:val="17"/>
                <w:szCs w:val="17"/>
              </w:rPr>
              <w:t>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FCCCB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25%</w:t>
            </w:r>
          </w:p>
        </w:tc>
      </w:tr>
      <w:tr w:rsidR="00220D05" w:rsidRPr="00193C23" w14:paraId="0EB38D66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EDB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457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C4F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E9D59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1803A24E" w14:textId="77777777" w:rsidTr="00816323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94434A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8A3F5A1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51305F7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5D8C4D2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220D05" w:rsidRPr="00193C23" w14:paraId="79ACA08A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E76411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220D05" w:rsidRPr="00193C23" w14:paraId="6DCBD27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E97D85F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254B9A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76359B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5974B83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44055F8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4FA8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DC4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EAF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D3A24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20D05" w:rsidRPr="00193C23" w14:paraId="26B95F0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85F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639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670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2B5DC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3A57441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712D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98D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A973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C56F9B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20D05" w:rsidRPr="00193C23" w14:paraId="76E80AF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AB0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02E1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507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E6160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036344C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B2AC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3D9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79C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A0DDA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5C61F0F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5CBC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49C0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2018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6E50E4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20D05" w:rsidRPr="00193C23" w14:paraId="67F7FF2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4671E62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30574D5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3600A6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7C41E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20D05" w:rsidRPr="00193C23" w14:paraId="2A648E4A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004274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220D05" w:rsidRPr="00193C23" w14:paraId="3878CAE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EB3742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57B58F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8105465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58272BE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2DBDF91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C3C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58F3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29D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6880BC20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D0FC6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506EF68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66B5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Conduire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 xml:space="preserve">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2F27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DFAF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1B06015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D0FC6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44F22CF0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2CD3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72B1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DA8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08411C95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D0FC6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524B2CB3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BE7E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B04D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7396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57C8ED79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5D0FC6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5639650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9E87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702B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F44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EABBF4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20D05" w:rsidRPr="00193C23" w14:paraId="568EC95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4170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509C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524D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</w:tcPr>
          <w:p w14:paraId="09CB47D1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658CD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20D05" w:rsidRPr="00193C23" w14:paraId="1813F73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ECF9D3F" w14:textId="77777777" w:rsidR="00220D05" w:rsidRPr="00BC3DA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</w:tcPr>
          <w:p w14:paraId="3DD05706" w14:textId="77777777" w:rsidR="00220D05" w:rsidRPr="00BC3DA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613CA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CA7528C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</w:tcPr>
          <w:p w14:paraId="3A16CF1A" w14:textId="77777777" w:rsidR="00220D05" w:rsidRPr="00BC3DA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C658CD"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</w:tbl>
    <w:p w14:paraId="510063A8" w14:textId="77777777" w:rsidR="00220D05" w:rsidRDefault="00220D05" w:rsidP="00220D05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F4FF47" wp14:editId="5BADC9AC">
                <wp:simplePos x="0" y="0"/>
                <wp:positionH relativeFrom="column">
                  <wp:posOffset>1260000</wp:posOffset>
                </wp:positionH>
                <wp:positionV relativeFrom="paragraph">
                  <wp:posOffset>-567613</wp:posOffset>
                </wp:positionV>
                <wp:extent cx="3868615" cy="288094"/>
                <wp:effectExtent l="0" t="0" r="0" b="0"/>
                <wp:wrapNone/>
                <wp:docPr id="1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68615" cy="28809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F74914" w14:textId="749688DD" w:rsidR="00220D05" w:rsidRDefault="00220D05" w:rsidP="00220D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Harry Potter JdR </w:t>
                            </w:r>
                            <w:r w:rsid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 Archétype : Naturaliste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4FF47" id="_x0000_s1034" type="#_x0000_t202" style="position:absolute;margin-left:99.2pt;margin-top:-44.7pt;width:304.6pt;height:22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" filled="f" stroked="f">
                <o:lock v:ext="edit" shapetype="t"/>
                <v:textbox>
                  <w:txbxContent>
                    <w:p w14:paraId="31F74914" w14:textId="749688DD" w:rsidR="00220D05" w:rsidRDefault="00220D05" w:rsidP="00220D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Harry Potter JdR </w:t>
                      </w:r>
                      <w:r w:rsid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 Archétype : Naturaliste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B22351" wp14:editId="77019C23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0DB14" w14:textId="77777777" w:rsidR="00220D05" w:rsidRDefault="00220D05" w:rsidP="00220D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22351" id="Zone de texte 20" o:spid="_x0000_s1035" type="#_x0000_t202" style="position:absolute;margin-left:207.2pt;margin-top:705.7pt;width:43.75pt;height:15.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" fillcolor="white [3212]" strokecolor="white [3212]">
                <v:textbox>
                  <w:txbxContent>
                    <w:p w14:paraId="0DD0DB14" w14:textId="77777777" w:rsidR="00220D05" w:rsidRDefault="00220D05" w:rsidP="00220D05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220D05" w:rsidRPr="00193C23" w14:paraId="5BB1AC68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6FBF9F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220D05" w:rsidRPr="00193C23" w14:paraId="4157FAF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A3001A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EBC1E6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1E78B93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2AE22952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3ACEE35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C8B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607B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264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77323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29C96C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502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1107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09D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50958B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33E7C3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42A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21BB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FDD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2E109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228F38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44C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A1F8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525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C232F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3755BD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9A25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734E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862FB5">
              <w:rPr>
                <w:rFonts w:cs="Arial"/>
                <w:b/>
                <w:iCs/>
                <w:color w:val="0070C0"/>
                <w:sz w:val="17"/>
                <w:szCs w:val="17"/>
              </w:rPr>
              <w:t>+10%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467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654EF8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2D600F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2C7C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61AB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C80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DE2FA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87EDC3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D68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C7DF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6CC9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472C6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5238A5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BBF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BCFC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+</w:t>
            </w:r>
            <w:r>
              <w:rPr>
                <w:rFonts w:cs="Arial"/>
                <w:b/>
                <w:iCs/>
                <w:color w:val="00B050"/>
                <w:sz w:val="17"/>
                <w:szCs w:val="17"/>
              </w:rPr>
              <w:t>2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E9A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80CC1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16B190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231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>
              <w:rPr>
                <w:rFonts w:cs="Arial"/>
                <w:b/>
                <w:i/>
                <w:sz w:val="17"/>
                <w:szCs w:val="17"/>
              </w:rPr>
              <w:t xml:space="preserve"> des Moldus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DEC8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65B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50F24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4F9B52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2B30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DC4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2D1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E395E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81E44B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650A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175C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FF7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E81FF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F5184A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8E28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4E4D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+</w:t>
            </w:r>
            <w:r>
              <w:rPr>
                <w:rFonts w:cs="Arial"/>
                <w:b/>
                <w:iCs/>
                <w:color w:val="00B050"/>
                <w:sz w:val="17"/>
                <w:szCs w:val="17"/>
              </w:rPr>
              <w:t>2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BB89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B44F4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B8424B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9154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0B00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+</w:t>
            </w:r>
            <w:r>
              <w:rPr>
                <w:rFonts w:cs="Arial"/>
                <w:b/>
                <w:iCs/>
                <w:color w:val="00B050"/>
                <w:sz w:val="17"/>
                <w:szCs w:val="17"/>
              </w:rPr>
              <w:t>2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BD6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54711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0F8B69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C59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EE53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B00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AD007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E14AAC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B060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0D79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901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E952A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0895D4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E6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0EA9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+</w:t>
            </w:r>
            <w:r>
              <w:rPr>
                <w:rFonts w:cs="Arial"/>
                <w:b/>
                <w:iCs/>
                <w:color w:val="00B050"/>
                <w:sz w:val="17"/>
                <w:szCs w:val="17"/>
              </w:rPr>
              <w:t>2</w:t>
            </w:r>
            <w:r w:rsidRPr="00862FB5">
              <w:rPr>
                <w:rFonts w:cs="Arial"/>
                <w:b/>
                <w:iCs/>
                <w:color w:val="00B050"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20C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20E1F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303E69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4E7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58F1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0AA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2EF1E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07F4C70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125D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35A6" w14:textId="77777777" w:rsidR="00220D05" w:rsidRPr="009762F7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268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9CE16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1CAE102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2460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5FDA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F40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77957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AD842A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C5A3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DD87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395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61B7E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1A2BC3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BE1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5622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4CE4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E5881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21270B2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B1B5181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scolaires</w:t>
            </w:r>
          </w:p>
        </w:tc>
      </w:tr>
      <w:tr w:rsidR="00220D05" w:rsidRPr="00193C23" w14:paraId="15FC465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87A244D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0CF43F6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A6F11BA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5207F2D9" w14:textId="77777777" w:rsidR="00220D05" w:rsidRPr="00193C23" w:rsidRDefault="00220D05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20D05" w:rsidRPr="00193C23" w14:paraId="49CF722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A42B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C550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50A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8EC2A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500963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9C41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46E6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C4DD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3A2DE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5ED5B1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BF5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9D17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65A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F4946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B6D33A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E230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0FB3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0BB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6321C1C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2C0454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E442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C092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7FF8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7A529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80D21E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778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3043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705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1209C2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658E424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9CBE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DCFE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F06A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23DAD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23A2C8C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095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11E4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360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33F74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3CCC32F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F7B4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73B4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ACE3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A05AE7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03BF075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593F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70BF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2555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56F9EE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76462CC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5876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7CE2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D80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292390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E1C107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4DA5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B457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621F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04040B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54FD679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3917" w14:textId="77777777" w:rsidR="00220D05" w:rsidRPr="009762F7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E000" w14:textId="77777777" w:rsidR="00220D05" w:rsidRPr="006C5F26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4621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4F29A6" w14:textId="77777777" w:rsidR="00220D05" w:rsidRPr="009762F7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20D05" w:rsidRPr="00193C23" w14:paraId="45C9BB9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1FF3" w14:textId="77777777" w:rsidR="00220D05" w:rsidRPr="00193C23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5C69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E5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1103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5B71CF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72F3353" w14:textId="77777777" w:rsidR="00220D05" w:rsidRPr="00193C23" w:rsidRDefault="00220D05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8D0E753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1470B6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8D6DB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1D5DA5A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CDFD4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220D05" w:rsidRPr="00193C23" w14:paraId="03726B1F" w14:textId="77777777" w:rsidTr="0081632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4265EF4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F15693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220D05" w:rsidRPr="00193C23" w14:paraId="1C782748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842A06" w14:textId="77777777" w:rsidR="00220D05" w:rsidRPr="00720520" w:rsidRDefault="00220D05" w:rsidP="00816323">
            <w:pPr>
              <w:pStyle w:val="NormalWeb"/>
              <w:shd w:val="clear" w:color="auto" w:fill="FFFFFF"/>
              <w:rPr>
                <w:lang w:eastAsia="zh-CN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Baguette d’exception : </w:t>
            </w:r>
            <w:r w:rsidRPr="002E132D">
              <w:rPr>
                <w:rFonts w:cs="Arial"/>
                <w:bCs/>
                <w:sz w:val="18"/>
                <w:szCs w:val="20"/>
              </w:rPr>
              <w:t xml:space="preserve">octroie un bonus de </w:t>
            </w:r>
            <w:r w:rsidRPr="002E132D">
              <w:rPr>
                <w:rFonts w:cs="Arial"/>
                <w:b/>
                <w:color w:val="00B050"/>
                <w:sz w:val="18"/>
                <w:szCs w:val="20"/>
              </w:rPr>
              <w:t>10%*</w:t>
            </w:r>
            <w:r w:rsidRPr="002E132D">
              <w:rPr>
                <w:rFonts w:cs="Arial"/>
                <w:bCs/>
                <w:color w:val="00B050"/>
                <w:sz w:val="18"/>
                <w:szCs w:val="20"/>
              </w:rPr>
              <w:t xml:space="preserve"> </w:t>
            </w:r>
            <w:r w:rsidRPr="002E132D">
              <w:rPr>
                <w:rFonts w:cs="Arial"/>
                <w:bCs/>
                <w:sz w:val="18"/>
                <w:szCs w:val="20"/>
              </w:rPr>
              <w:t>dans les compétences scolaires « enchantements », « mauvais sorts », « métamorphose » et « potions »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4D1701" w14:textId="77777777" w:rsidR="00220D05" w:rsidRPr="00720520" w:rsidRDefault="00220D05" w:rsidP="00816323">
            <w:pPr>
              <w:pStyle w:val="NormalWeb"/>
              <w:rPr>
                <w:lang w:eastAsia="zh-CN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Dénigré : </w:t>
            </w:r>
            <w:r w:rsidRPr="002E132D">
              <w:rPr>
                <w:rFonts w:cs="Arial"/>
                <w:bCs/>
                <w:sz w:val="18"/>
                <w:szCs w:val="20"/>
              </w:rPr>
              <w:t xml:space="preserve">des rumeurs courent sur vous ce qui rend difficile vos </w:t>
            </w:r>
            <w:proofErr w:type="spellStart"/>
            <w:r w:rsidRPr="002E132D">
              <w:rPr>
                <w:rFonts w:cs="Arial"/>
                <w:bCs/>
                <w:sz w:val="18"/>
                <w:szCs w:val="20"/>
              </w:rPr>
              <w:t>intéractions</w:t>
            </w:r>
            <w:proofErr w:type="spellEnd"/>
            <w:r w:rsidRPr="002E132D">
              <w:rPr>
                <w:rFonts w:cs="Arial"/>
                <w:bCs/>
                <w:sz w:val="18"/>
                <w:szCs w:val="20"/>
              </w:rPr>
              <w:t xml:space="preserve"> sociale</w:t>
            </w:r>
            <w:r>
              <w:rPr>
                <w:rFonts w:cs="Arial"/>
                <w:bCs/>
                <w:sz w:val="18"/>
                <w:szCs w:val="20"/>
              </w:rPr>
              <w:t>s</w:t>
            </w:r>
            <w:r w:rsidRPr="002E132D">
              <w:rPr>
                <w:rFonts w:cs="Arial"/>
                <w:bCs/>
                <w:sz w:val="18"/>
                <w:szCs w:val="20"/>
              </w:rPr>
              <w:t>. De plus, on se méfie de vous-même si vous n’avez rien fait</w:t>
            </w:r>
            <w:r>
              <w:rPr>
                <w:rFonts w:cs="Arial"/>
                <w:bCs/>
                <w:sz w:val="18"/>
                <w:szCs w:val="20"/>
              </w:rPr>
              <w:t xml:space="preserve"> </w:t>
            </w:r>
            <w:r w:rsidRPr="002E132D">
              <w:rPr>
                <w:rFonts w:cs="Arial"/>
                <w:bCs/>
                <w:sz w:val="18"/>
                <w:szCs w:val="20"/>
              </w:rPr>
              <w:t>de mal.</w:t>
            </w:r>
          </w:p>
        </w:tc>
      </w:tr>
      <w:tr w:rsidR="00220D05" w:rsidRPr="00193C23" w14:paraId="16D8E67A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87A52F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220D05" w:rsidRPr="00193C23" w14:paraId="504775FB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0E871A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Affinité renforcée avec la baguette : </w:t>
            </w:r>
            <w:r w:rsidRPr="005D56A8">
              <w:rPr>
                <w:rFonts w:cs="Arial"/>
                <w:b/>
                <w:color w:val="00B050"/>
                <w:sz w:val="18"/>
                <w:szCs w:val="20"/>
              </w:rPr>
              <w:t>+10%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61AD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Facilité en botanique : </w:t>
            </w:r>
            <w:r>
              <w:rPr>
                <w:rFonts w:cs="Arial"/>
                <w:bCs/>
                <w:sz w:val="18"/>
                <w:szCs w:val="20"/>
              </w:rPr>
              <w:t>B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onus de </w:t>
            </w:r>
            <w:r w:rsidRPr="005D56A8">
              <w:rPr>
                <w:rFonts w:cs="Arial"/>
                <w:b/>
                <w:color w:val="0070C0"/>
                <w:sz w:val="18"/>
                <w:szCs w:val="20"/>
              </w:rPr>
              <w:t>10%**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 en botanique et apprentissage 1/3 plus rapide</w:t>
            </w:r>
          </w:p>
        </w:tc>
      </w:tr>
      <w:tr w:rsidR="00220D05" w:rsidRPr="00193C23" w14:paraId="7049EE3B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860549" w14:textId="77777777" w:rsidR="00220D05" w:rsidRPr="00193C23" w:rsidRDefault="00220D05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Familier : </w:t>
            </w:r>
            <w:r>
              <w:rPr>
                <w:rFonts w:cs="Arial"/>
                <w:bCs/>
                <w:sz w:val="18"/>
                <w:szCs w:val="20"/>
              </w:rPr>
              <w:t>L</w:t>
            </w:r>
            <w:r w:rsidRPr="005D56A8">
              <w:rPr>
                <w:rFonts w:cs="Arial"/>
                <w:bCs/>
                <w:sz w:val="18"/>
                <w:szCs w:val="20"/>
              </w:rPr>
              <w:t>ié empathiquement en sensoriellement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8598F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Résistance immunitaire : </w:t>
            </w:r>
            <w:proofErr w:type="spellStart"/>
            <w:r w:rsidRPr="005D56A8">
              <w:rPr>
                <w:rFonts w:cs="Arial"/>
                <w:bCs/>
                <w:sz w:val="18"/>
                <w:szCs w:val="20"/>
              </w:rPr>
              <w:t>VIRulence</w:t>
            </w:r>
            <w:proofErr w:type="spellEnd"/>
            <w:r w:rsidRPr="005D56A8">
              <w:rPr>
                <w:rFonts w:cs="Arial"/>
                <w:bCs/>
                <w:sz w:val="18"/>
                <w:szCs w:val="20"/>
              </w:rPr>
              <w:t xml:space="preserve"> des maladies et poisons diminuée de 3</w:t>
            </w:r>
          </w:p>
        </w:tc>
      </w:tr>
      <w:tr w:rsidR="00220D05" w:rsidRPr="00193C23" w14:paraId="44521CDF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4537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Objet magique mineur : 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Sac à dos en peau de </w:t>
            </w:r>
            <w:proofErr w:type="spellStart"/>
            <w:r w:rsidRPr="005D56A8">
              <w:rPr>
                <w:rFonts w:cs="Arial"/>
                <w:bCs/>
                <w:sz w:val="18"/>
                <w:szCs w:val="20"/>
              </w:rPr>
              <w:t>Moke</w:t>
            </w:r>
            <w:proofErr w:type="spellEnd"/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731DF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Défaut psychologique (introverti) : 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Malus de </w:t>
            </w:r>
            <w:r w:rsidRPr="005D56A8">
              <w:rPr>
                <w:rFonts w:cs="Arial"/>
                <w:b/>
                <w:color w:val="C00000"/>
                <w:sz w:val="18"/>
                <w:szCs w:val="20"/>
              </w:rPr>
              <w:t>10%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 dans les interaction</w:t>
            </w:r>
            <w:r>
              <w:rPr>
                <w:rFonts w:cs="Arial"/>
                <w:bCs/>
                <w:sz w:val="18"/>
                <w:szCs w:val="20"/>
              </w:rPr>
              <w:t>s sociales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 avec les humains</w:t>
            </w:r>
          </w:p>
        </w:tc>
      </w:tr>
      <w:tr w:rsidR="00220D05" w:rsidRPr="00193C23" w14:paraId="7E8289C7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2A661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Affinité avec les animaux : </w:t>
            </w:r>
            <w:r w:rsidRPr="005D56A8">
              <w:rPr>
                <w:rFonts w:cs="Arial"/>
                <w:bCs/>
                <w:sz w:val="18"/>
                <w:szCs w:val="20"/>
              </w:rPr>
              <w:t xml:space="preserve">Bonus de </w:t>
            </w:r>
            <w:r w:rsidRPr="005D56A8">
              <w:rPr>
                <w:rFonts w:cs="Arial"/>
                <w:b/>
                <w:color w:val="7030A0"/>
                <w:sz w:val="18"/>
                <w:szCs w:val="20"/>
              </w:rPr>
              <w:t>15%</w:t>
            </w:r>
            <w:r w:rsidRPr="005D56A8">
              <w:rPr>
                <w:rFonts w:cs="Arial"/>
                <w:bCs/>
                <w:color w:val="7030A0"/>
                <w:sz w:val="18"/>
                <w:szCs w:val="20"/>
              </w:rPr>
              <w:t xml:space="preserve"> </w:t>
            </w:r>
            <w:r w:rsidRPr="005D56A8">
              <w:rPr>
                <w:rFonts w:cs="Arial"/>
                <w:bCs/>
                <w:sz w:val="18"/>
                <w:szCs w:val="20"/>
              </w:rPr>
              <w:t>lors d’interactions</w:t>
            </w:r>
            <w:r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9A3F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12BE17C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0ECA2B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220D05" w:rsidRPr="00193C23" w14:paraId="07F019D5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B762E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FD4B14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DA101D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4CFD5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42FB53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548E11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220D05" w:rsidRPr="00193C23" w14:paraId="1FC3B0EA" w14:textId="77777777" w:rsidTr="00220D05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211BB83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Air chaud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F7662B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0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BB6707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0602A3" w14:textId="77777777" w:rsidR="00220D05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A/O</w:t>
            </w:r>
          </w:p>
          <w:p w14:paraId="3EA00C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P/V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1B735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862FB5">
              <w:rPr>
                <w:rFonts w:cs="Arial"/>
                <w:bCs/>
                <w:sz w:val="18"/>
                <w:szCs w:val="20"/>
              </w:rPr>
              <w:t>Provoque un vent chaud qui fait sécher instantanément la cible.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24119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5%°</w:t>
            </w:r>
          </w:p>
        </w:tc>
      </w:tr>
      <w:tr w:rsidR="00220D05" w:rsidRPr="00193C23" w14:paraId="1DD4A634" w14:textId="77777777" w:rsidTr="00220D05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3166B9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 d’eau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E482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5631B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E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104F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X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C3126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862FB5">
              <w:rPr>
                <w:rFonts w:cs="Arial"/>
                <w:bCs/>
                <w:sz w:val="18"/>
                <w:szCs w:val="20"/>
              </w:rPr>
              <w:t>Produit de l’eau qui sort à l’</w:t>
            </w:r>
            <w:proofErr w:type="spellStart"/>
            <w:r w:rsidRPr="00862FB5">
              <w:rPr>
                <w:rFonts w:cs="Arial"/>
                <w:bCs/>
                <w:sz w:val="18"/>
                <w:szCs w:val="20"/>
              </w:rPr>
              <w:t>extrémite</w:t>
            </w:r>
            <w:proofErr w:type="spellEnd"/>
            <w:r w:rsidRPr="00862FB5">
              <w:rPr>
                <w:rFonts w:cs="Arial"/>
                <w:bCs/>
                <w:sz w:val="18"/>
                <w:szCs w:val="20"/>
              </w:rPr>
              <w:t xml:space="preserve">́ de la baguette. La puissance du jet est variable, et peut aussi bien servir </w:t>
            </w:r>
            <w:proofErr w:type="spellStart"/>
            <w:r w:rsidRPr="00862FB5">
              <w:rPr>
                <w:rFonts w:cs="Arial"/>
                <w:bCs/>
                <w:sz w:val="18"/>
                <w:szCs w:val="20"/>
              </w:rPr>
              <w:t>a</w:t>
            </w:r>
            <w:proofErr w:type="spellEnd"/>
            <w:r w:rsidRPr="00862FB5">
              <w:rPr>
                <w:rFonts w:cs="Arial"/>
                <w:bCs/>
                <w:sz w:val="18"/>
                <w:szCs w:val="20"/>
              </w:rPr>
              <w:t xml:space="preserve">̀ </w:t>
            </w:r>
            <w:proofErr w:type="spellStart"/>
            <w:r w:rsidRPr="00862FB5">
              <w:rPr>
                <w:rFonts w:cs="Arial"/>
                <w:bCs/>
                <w:sz w:val="18"/>
                <w:szCs w:val="20"/>
              </w:rPr>
              <w:t>étancher</w:t>
            </w:r>
            <w:proofErr w:type="spellEnd"/>
            <w:r w:rsidRPr="00862FB5">
              <w:rPr>
                <w:rFonts w:cs="Arial"/>
                <w:bCs/>
                <w:sz w:val="18"/>
                <w:szCs w:val="20"/>
              </w:rPr>
              <w:t xml:space="preserve"> la soif qu'à </w:t>
            </w:r>
            <w:proofErr w:type="spellStart"/>
            <w:r w:rsidRPr="00862FB5">
              <w:rPr>
                <w:rFonts w:cs="Arial"/>
                <w:bCs/>
                <w:sz w:val="18"/>
                <w:szCs w:val="20"/>
              </w:rPr>
              <w:t>éteindre</w:t>
            </w:r>
            <w:proofErr w:type="spellEnd"/>
            <w:r w:rsidRPr="00862FB5">
              <w:rPr>
                <w:rFonts w:cs="Arial"/>
                <w:bCs/>
                <w:sz w:val="18"/>
                <w:szCs w:val="20"/>
              </w:rPr>
              <w:t xml:space="preserve"> un incendie 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A71B7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5%°</w:t>
            </w:r>
          </w:p>
        </w:tc>
      </w:tr>
      <w:tr w:rsidR="00220D05" w:rsidRPr="00193C23" w14:paraId="527631A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1F8DE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88240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DA29C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81D25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6E668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5F777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B65137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5C64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8D69D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21AE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38DE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C45DA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49CDB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BDB9F8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A767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2C6D1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6157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5596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6EC08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DD74E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93AB6B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8412C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D1252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8A056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FD42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E8BC3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88A35B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630CB8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808E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EAA68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03259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C5F3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1DAFC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EC742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46F881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8FC6E8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72825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3D1D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980CA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2AF5F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2A78F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37CB86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C433C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302D1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2BF98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10D50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C9930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1B89A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1779D8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BA9D5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31B68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34B9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CF909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EB233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B1A7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F414B0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E2408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6D2F6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52FC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A5EA0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107A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2C8D9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52FD77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E900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B598E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B867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63DA2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B5983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9D1B5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FBCCFB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76AB74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4068CD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55F0B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0089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B357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3D88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0DB269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7A55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2794C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A82C73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227D8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365C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74D34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3F8BAD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650F4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070F9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BEF2CE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99F0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A8ADD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228F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3CE557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23822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543C0D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48FE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63AF0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3E6DF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0E89E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DE6614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B08BB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8EBF5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3A92F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246B5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36B42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A959C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3236A2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2E411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843C5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B0CA54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2DB1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099A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7EA2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8EAC26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AD6D5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49258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932AF3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77FF9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95D37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DE8D9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671C3D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2FEBF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7D205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94EF5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2F592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7AE2D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5E01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9DF1BB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57247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C3E138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47F35D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4194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EDEE4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DBAF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871E36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F362F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C6C93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22CB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ED88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8BA49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3514F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1D6564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42CDB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7DC614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8BEB2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C930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5B54D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D1EF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FC5678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6B8E4E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32E04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0D262E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28F55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59A2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AEF3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696B43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22034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E5AF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9B538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E0CEA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65416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8BBB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6D7E57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E8D341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A135AF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94EFE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C419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0B9B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5C59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FC66ED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8A75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D3FBB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6CD22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C71C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92B2C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E1C1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3E8EE2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969B0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C51C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E806D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5BEC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8CEE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8B0062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A0A263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05C5F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8815C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B861F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92FF2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53140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34CF8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BD450A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69D4D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1171E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F687F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CB2F8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EB2BC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FB540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2AD290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2655D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8B887E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427E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FB458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A6DD6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897DD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B35BE9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80C94F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BAA47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44424A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3ECF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B3906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B768A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141442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7DD28A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6D764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5FFD1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7DB0D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F57B7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8DBA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6C8EA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FDFF95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6E27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FE58F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A883B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D1672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6F50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E077BF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AA8E7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F2747B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F7EA7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EA91A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E3676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5028DD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39F53A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02C9CC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8798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F0072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2D3B1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41337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5FCF4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9F4A60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58C9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32483D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AE253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9711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976C4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223F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9C1FD6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924F5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FB36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6EF07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0B9A8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335D8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49882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00995F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23E3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E58D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69A3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BBD71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384F9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5369A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B85C9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ACB248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E46572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B89EE1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7F1B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456A0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023BA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06577E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C44F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2A51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D7E61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6693E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448D6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F0D69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8DB1A2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FB6E92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71C968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C6920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DCF51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B3C92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937B30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79EB65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8766D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D813F0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5C42E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7FF48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D3EF7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96E3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459AC98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5EC706B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220D05" w:rsidRPr="00193C23" w14:paraId="2B5323A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4F3EFE5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3EB00F2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0341D97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104111C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220D05" w:rsidRPr="00193C23" w14:paraId="3FF2385D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8BCF4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9AC7A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EB3A9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33D7F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41CC0D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6922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66E6D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B347D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D896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32BBAE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1F81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C093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DB716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99610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F99328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AF2CA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4FF31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2E2BC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512F8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59B342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34086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338A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6367F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98A9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3EC655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2C14A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223B9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55DF2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5EFBB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FB5C71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F79E3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7E140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D40FA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69B79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1CA9E7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A4B5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E1FC0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8EBE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3AE75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F9E4D4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2D561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4C0ED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E31DB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F7986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1A8B60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06AC6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10B39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C5E5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F5897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154C1A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5C5C7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555D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E4C73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6BC4FF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5B2340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95CE0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0CC7E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5D534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501E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12239C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832B6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255BC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3F763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A7819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667F3B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0F06D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8662D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8B7C6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300CC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5B9265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FD3B6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DD81D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C9F1C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4CA09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D4D486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00702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DC84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DCC29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22E23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D61F74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DE500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B135D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6B91B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C2B33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1A6B6D1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57743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1363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DC7A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59C35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B2D607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C0595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309AF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B6350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1CF69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3D0DC45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DA8BF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399C8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36367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D53EA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DB20F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9EE98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70DAA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81C60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97210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E941B31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8CCE0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C950D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2E2D1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84393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12C2B8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E41EB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7A11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F9FFC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D7001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C779FAB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8FCA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5156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6794E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C7EA6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617995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355CC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36241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12D38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4AC2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42631FFC" w14:textId="77777777" w:rsidR="00220D05" w:rsidRPr="003F4A21" w:rsidRDefault="00220D05" w:rsidP="00220D05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220D05" w:rsidRPr="00193C23" w14:paraId="6E242BE7" w14:textId="77777777" w:rsidTr="0081632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FCEDDE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220D05" w:rsidRPr="00193C23" w14:paraId="3DEEDB2F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CB52B4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D4A7EC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220D05" w:rsidRPr="00193C23" w14:paraId="0EF5428C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5B5EB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Sac à dos en peau de </w:t>
            </w:r>
            <w:proofErr w:type="spellStart"/>
            <w:r>
              <w:rPr>
                <w:rFonts w:cs="Arial"/>
                <w:b/>
                <w:sz w:val="18"/>
                <w:szCs w:val="20"/>
              </w:rPr>
              <w:t>Moke</w:t>
            </w:r>
            <w:proofErr w:type="spellEnd"/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4D2E4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AF419C">
              <w:rPr>
                <w:rFonts w:cs="Arial"/>
                <w:bCs/>
                <w:sz w:val="18"/>
                <w:szCs w:val="20"/>
              </w:rPr>
              <w:t xml:space="preserve">Peut diminuer de taille et de poids pour devenir de la taille d’un portemonnaie </w:t>
            </w:r>
          </w:p>
        </w:tc>
      </w:tr>
      <w:tr w:rsidR="00220D05" w:rsidRPr="00193C23" w14:paraId="6826261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06A5C9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13015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40411C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910E6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E1BC5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5D58D40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2BD36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598F2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0F6C943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98D86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B2762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3BAABD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7F8D4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5AA6B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FE290D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5F76D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5F6CE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F9BD4C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DC8D8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2D8D8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E83DF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3DBFF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FB188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996597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9F226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F776D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F7BA3E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F3EC4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BC07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1BD8F77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4C181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45A450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289171B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35B28D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0FC1C2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ABE577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48224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58C65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CC5DD94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2F4CBA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9F27C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4AC5F0B4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D239E7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504232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7F9337D8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AFF931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F7916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384700E8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D2689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02F39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569AFA5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FA881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443C2F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2204535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836E9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36888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1629755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0BFBD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CA1F8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66A7278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881E0B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F55ABF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20D05" w:rsidRPr="00193C23" w14:paraId="286909C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A54814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CB0AC6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60A9B5F8" w14:textId="77777777" w:rsidR="00220D05" w:rsidRDefault="00220D05" w:rsidP="00220D05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220D05" w:rsidRPr="00193C23" w14:paraId="236E9958" w14:textId="77777777" w:rsidTr="0081632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69B6C348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20D05" w:rsidRPr="00193C23" w14:paraId="2621A398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4FD85E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D07E7CE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354BCB3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44D80A66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2F13D00F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220D05" w:rsidRPr="00193C23" w14:paraId="1AEA67B1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738DD761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862FB5">
              <w:rPr>
                <w:rFonts w:cs="Arial"/>
                <w:b/>
                <w:noProof/>
                <w:sz w:val="18"/>
                <w:szCs w:val="20"/>
                <w14:props3d w14:extrusionH="57150" w14:contourW="0" w14:prstMaterial="none"/>
              </w:rPr>
              <w:drawing>
                <wp:inline distT="0" distB="0" distL="0" distR="0" wp14:anchorId="13CFD005" wp14:editId="266C1979">
                  <wp:extent cx="1551940" cy="240030"/>
                  <wp:effectExtent l="0" t="0" r="0" b="127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24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38CAA49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Chêne blanc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666D8AB5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862FB5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17 cm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36F39F1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862FB5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Plume d'oiseau-tonnerre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D0E9384" w14:textId="77777777" w:rsidR="00220D05" w:rsidRPr="00862FB5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</w:pPr>
            <w:r w:rsidRPr="00862FB5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 xml:space="preserve">+20% </w:t>
            </w:r>
          </w:p>
          <w:p w14:paraId="233DF4F0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862FB5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(général)</w:t>
            </w:r>
          </w:p>
        </w:tc>
      </w:tr>
    </w:tbl>
    <w:p w14:paraId="2D98B63C" w14:textId="77777777" w:rsidR="00220D05" w:rsidRPr="00DF25A1" w:rsidRDefault="00220D05" w:rsidP="00220D05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220D05" w:rsidRPr="00193C23" w14:paraId="05E438A6" w14:textId="77777777" w:rsidTr="0081632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5693F9D5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20D05" w:rsidRPr="00193C23" w14:paraId="5AE2B3BE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1F5DEABC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102EB23" w14:textId="77777777" w:rsidR="00220D05" w:rsidRPr="00193C23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18038A70" w14:textId="77777777" w:rsidR="00220D05" w:rsidRPr="00955B18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220D05" w:rsidRPr="00193C23" w14:paraId="402C9F42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46165DAF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AD00C4">
              <w:rPr>
                <w:rFonts w:cs="Arial"/>
                <w:b/>
                <w:noProof/>
                <w:sz w:val="18"/>
                <w:szCs w:val="20"/>
                <w14:props3d w14:extrusionH="57150" w14:contourW="0" w14:prstMaterial="none"/>
              </w:rPr>
              <w:drawing>
                <wp:inline distT="0" distB="0" distL="0" distR="0" wp14:anchorId="1C19FFA4" wp14:editId="2C70F166">
                  <wp:extent cx="1551940" cy="261620"/>
                  <wp:effectExtent l="0" t="0" r="0" b="508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26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6314DE5C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proofErr w:type="spellStart"/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Brossdur</w:t>
            </w:r>
            <w:proofErr w:type="spellEnd"/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32A35CD1" w14:textId="77777777" w:rsidR="00220D05" w:rsidRPr="00955B18" w:rsidRDefault="00220D05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 w:rsidRPr="00B03034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Mauvaise qualité</w:t>
            </w:r>
          </w:p>
        </w:tc>
      </w:tr>
    </w:tbl>
    <w:p w14:paraId="0AE67EF2" w14:textId="77777777" w:rsidR="00220D05" w:rsidRPr="00BD6313" w:rsidRDefault="00220D05" w:rsidP="00220D05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220D05" w:rsidRPr="004D2A95" w14:paraId="7DF8A6B4" w14:textId="77777777" w:rsidTr="00816323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47A0C6D5" w14:textId="77777777" w:rsidR="00220D05" w:rsidRPr="00F826EB" w:rsidRDefault="00220D05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220D05" w:rsidRPr="004D2A95" w14:paraId="66D412AF" w14:textId="77777777" w:rsidTr="00816323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4720329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noProof/>
                <w:sz w:val="18"/>
                <w:szCs w:val="18"/>
                <w:lang w:val="fr-FR"/>
              </w:rPr>
              <w:drawing>
                <wp:inline distT="0" distB="0" distL="0" distR="0" wp14:anchorId="03E9A016" wp14:editId="34AF3127">
                  <wp:extent cx="2275367" cy="1195118"/>
                  <wp:effectExtent l="0" t="0" r="0" b="0"/>
                  <wp:docPr id="23" name="Image 23" descr="Une image contenant repti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Une image contenant repti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536" cy="119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942882D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486F09B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2BA0726F" w14:textId="77777777" w:rsidTr="00816323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0DDAAA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02E9864B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53D19DD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8</w:t>
            </w:r>
          </w:p>
        </w:tc>
      </w:tr>
      <w:tr w:rsidR="00220D05" w:rsidRPr="004D2A95" w14:paraId="3C481CBE" w14:textId="77777777" w:rsidTr="00816323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552E17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179F9314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5FDA36BD" w14:textId="77777777" w:rsidR="00220D0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Empathique</w:t>
            </w:r>
          </w:p>
          <w:p w14:paraId="5172CDA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Sensoriel</w:t>
            </w:r>
          </w:p>
        </w:tc>
      </w:tr>
      <w:tr w:rsidR="00220D05" w:rsidRPr="004D2A95" w14:paraId="74E876B1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35836AC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0DA4589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220D05" w:rsidRPr="004D2A95" w14:paraId="10F6C125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51E679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A78553C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56AA8A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7D5D26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60%</w:t>
            </w:r>
          </w:p>
        </w:tc>
      </w:tr>
      <w:tr w:rsidR="00220D05" w:rsidRPr="004D2A95" w14:paraId="3320BF28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55C739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6CB6F2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574ECD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Attlétisme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1AE9F4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20D05" w:rsidRPr="004D2A95" w14:paraId="7C7424A6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A52380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F3B230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ABAB06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70D835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65%</w:t>
            </w:r>
          </w:p>
        </w:tc>
      </w:tr>
      <w:tr w:rsidR="00220D05" w:rsidRPr="004D2A95" w14:paraId="7C8418DE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EAEED2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7CD3DA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7C2D788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8D34829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20D05" w:rsidRPr="004D2A95" w14:paraId="5F9A4174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2BB03E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B913CC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DD5C7B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D5B38A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220D05" w:rsidRPr="004D2A95" w14:paraId="592DB9E6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BCDDBA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371623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FD11D0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452D7C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30%</w:t>
            </w:r>
          </w:p>
        </w:tc>
      </w:tr>
      <w:tr w:rsidR="00220D05" w:rsidRPr="004D2A95" w14:paraId="1768105A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A419202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08B2E5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67CC03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AE75300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40%</w:t>
            </w:r>
          </w:p>
        </w:tc>
      </w:tr>
      <w:tr w:rsidR="00220D05" w:rsidRPr="004D2A95" w14:paraId="2A59484B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0E480F29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D7A4FC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5853E58D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Voler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59A451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75%</w:t>
            </w:r>
          </w:p>
        </w:tc>
      </w:tr>
      <w:tr w:rsidR="00220D05" w:rsidRPr="004D2A95" w14:paraId="0AC5B502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3E371CEB" w14:textId="77777777" w:rsidR="00220D05" w:rsidRPr="00BD6313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635D3BA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220D05" w:rsidRPr="004D2A95" w14:paraId="5E041F46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DBDCA9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5110965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  <w:tc>
          <w:tcPr>
            <w:tcW w:w="1559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09A2570A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Esquive aérienne :</w:t>
            </w:r>
          </w:p>
        </w:tc>
        <w:tc>
          <w:tcPr>
            <w:tcW w:w="3500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3F1CAF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Tant qu’elle vole, la chouette bénéficie d’un bonus d’esquive de 10%</w:t>
            </w: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.</w:t>
            </w:r>
          </w:p>
        </w:tc>
      </w:tr>
      <w:tr w:rsidR="00220D05" w:rsidRPr="004D2A95" w14:paraId="690B627E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F30AD7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97AF9A1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Bec / Serres : 35% (1)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DC78210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9D55ADB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003C83F8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4CE5AEE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B835087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67B50C74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Vol silencieux :</w:t>
            </w:r>
          </w:p>
        </w:tc>
        <w:tc>
          <w:tcPr>
            <w:tcW w:w="3500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7ABADE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Quand ils volent, le hibou et la chouette ne font aucun bruit, ce qui les rend difficilement repérables.</w:t>
            </w:r>
          </w:p>
        </w:tc>
      </w:tr>
      <w:tr w:rsidR="00220D05" w:rsidRPr="004D2A95" w14:paraId="04072806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C9F61EA" w14:textId="77777777" w:rsidR="00220D0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97C16E9" w14:textId="64E496AC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2887ED1F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1A0772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20D05" w:rsidRPr="004D2A95" w14:paraId="3F504D04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21972B66" w14:textId="77777777" w:rsidR="00220D0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F68B663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2F29D5B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72F86BE6" w14:textId="77777777" w:rsidR="00220D05" w:rsidRPr="004D2A95" w:rsidRDefault="00220D05" w:rsidP="0081632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06A7730A" w14:textId="622F81E8" w:rsidR="00297483" w:rsidRDefault="00297483" w:rsidP="00220D05">
      <w:pPr>
        <w:rPr>
          <w:sz w:val="11"/>
          <w:szCs w:val="11"/>
        </w:rPr>
      </w:pPr>
    </w:p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297483" w:rsidRPr="00193C23" w14:paraId="73C30107" w14:textId="77777777" w:rsidTr="00816323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030A7A7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59C7840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EBE0D22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C0AC20B" w14:textId="1A11332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297483" w:rsidRPr="00193C23" w14:paraId="0E10A6B7" w14:textId="77777777" w:rsidTr="00816323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0B4C14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724959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74AA03" w14:textId="11696D7C" w:rsidR="00297483" w:rsidRPr="00B53B2F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AADDED" w14:textId="1672A25C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</w:tr>
      <w:tr w:rsidR="00297483" w:rsidRPr="00193C23" w14:paraId="2B4BF879" w14:textId="77777777" w:rsidTr="00816323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D87740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E6391A4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D70DAD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134A288" w14:textId="00955575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297483" w:rsidRPr="00193C23" w14:paraId="28D38842" w14:textId="77777777" w:rsidTr="00816323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1C881539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BA2E853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B78FF8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1AF270" w14:textId="10D127CB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9</w:t>
            </w:r>
          </w:p>
        </w:tc>
      </w:tr>
      <w:tr w:rsidR="00297483" w:rsidRPr="00193C23" w14:paraId="306557C9" w14:textId="77777777" w:rsidTr="00816323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561F1016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0B8FA1B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5F96AE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2465E2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5A33E8A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AE574D7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FC02623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83D1DF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1174AF4" w14:textId="178A3C50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297483" w:rsidRPr="00193C23" w14:paraId="7E017A46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A33469" w14:textId="2A2748A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11 ans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A1E78CA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0C8C4A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6EC17B" w14:textId="6C9B39F5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80%</w:t>
            </w:r>
          </w:p>
        </w:tc>
      </w:tr>
      <w:tr w:rsidR="00297483" w:rsidRPr="00193C23" w14:paraId="6C41CF16" w14:textId="77777777" w:rsidTr="00816323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9BCD388" w14:textId="03F7A30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C0BC4DF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8C8F41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D608E5A" w14:textId="3E74B65A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297483" w:rsidRPr="00193C23" w14:paraId="6C8625CE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B26844" w14:textId="06527801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Pur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E56DA7C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08A276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4D536B" w14:textId="5B4F13BE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75%</w:t>
            </w:r>
          </w:p>
        </w:tc>
      </w:tr>
      <w:tr w:rsidR="00297483" w:rsidRPr="00193C23" w14:paraId="20E9053F" w14:textId="77777777" w:rsidTr="00816323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1654C70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6326796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BCCBEB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3E7DBD2" w14:textId="5A15097B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297483" w:rsidRPr="00193C23" w14:paraId="6118E1E5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7B0267" w14:textId="0B95B027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17EBF4" w14:textId="5B223E71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8C3D4DF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CA31B2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E16CD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15 G.</w:t>
            </w:r>
          </w:p>
        </w:tc>
      </w:tr>
      <w:tr w:rsidR="00297483" w:rsidRPr="00193C23" w14:paraId="1F04D0F0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9F0914" w14:textId="7C6423F0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2BF38B" w14:textId="77D7AF1F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13-5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32B0CF1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9C2D54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83B6B2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706046F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D04DD9" w14:textId="733AEE4A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473C52" w14:textId="11E505F3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14-5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7E2025C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8164D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305F7F3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297483" w:rsidRPr="00193C23" w14:paraId="20089D25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E50A64" w14:textId="225B5917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CC5FAB" w14:textId="2937D50F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07EE59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3A6364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03BA22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B82B478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15269" w14:textId="29E90285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4341F0" w14:textId="3B63A064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16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8456C1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50179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A55A37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B9371BC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5213D2" w14:textId="244CA14C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CF29EB" w14:textId="3836622F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187F2EA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7ECCFB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8A881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F02E203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7F068D" w14:textId="48F60F38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2B0D1C" w14:textId="3C4429BF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17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4A2ECB9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60514C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4F1B8D27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297483" w:rsidRPr="00193C23" w14:paraId="6D9F37A4" w14:textId="77777777" w:rsidTr="00816323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A58CEB" w14:textId="5BD46984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1BE8B7" w14:textId="13DA8185" w:rsidR="00297483" w:rsidRPr="00BC3DA7" w:rsidRDefault="00297483" w:rsidP="00297483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7BB8A0D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ABD8D5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AA417E" w14:textId="77777777" w:rsidR="00297483" w:rsidRPr="00193C23" w:rsidRDefault="00297483" w:rsidP="0029748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1/5</w:t>
            </w:r>
          </w:p>
        </w:tc>
      </w:tr>
      <w:tr w:rsidR="00297483" w:rsidRPr="00193C23" w14:paraId="317A0967" w14:textId="77777777" w:rsidTr="00816323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026899D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297483" w:rsidRPr="00193C23" w14:paraId="05B634F0" w14:textId="77777777" w:rsidTr="00816323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1C78531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E4D7B4C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D7FEBED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F8AAA5A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97483" w:rsidRPr="00193C23" w14:paraId="13BCE3FD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8094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79BD" w14:textId="1688EA3A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  <w:r w:rsidRPr="0047383B"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(+10%)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4EE9" w14:textId="0DD93C59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  <w:r w:rsidRPr="0047383B"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(+10%)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234EEE1" w14:textId="58B8D68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  <w:r w:rsidRPr="0047383B"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(+10%)</w:t>
            </w:r>
          </w:p>
        </w:tc>
      </w:tr>
      <w:tr w:rsidR="00297483" w:rsidRPr="00193C23" w14:paraId="59C68476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27DE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4A03" w14:textId="075CF4F6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312C" w14:textId="4B63578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C46E41" w14:textId="2CA4DE8C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97483" w:rsidRPr="00193C23" w14:paraId="72F6BC9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7C55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9E14" w14:textId="635EB567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0689" w14:textId="28719B20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72821E" w14:textId="53039DC8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2EFB1B83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062F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44F8" w14:textId="54763C52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965E" w14:textId="0DCD82D6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E45770" w14:textId="2D3C5565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97483" w:rsidRPr="00193C23" w14:paraId="7ED0D15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306D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BC83" w14:textId="15B6BD60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AB42" w14:textId="7294AD3A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57C942" w14:textId="751E4EEB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762BA7E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4496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EEB6" w14:textId="297CFA39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62C8" w14:textId="7B0A1AB2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3B6201" w14:textId="4EE482FD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97483" w:rsidRPr="00193C23" w14:paraId="1DF7BA0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970D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7583" w14:textId="298E9950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E75F" w14:textId="2C9A6B8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511DFA" w14:textId="15853F9D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35%</w:t>
            </w:r>
          </w:p>
        </w:tc>
      </w:tr>
      <w:tr w:rsidR="00297483" w:rsidRPr="00193C23" w14:paraId="20F44805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F0A4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A9B5" w14:textId="1D4664EE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4E55" w14:textId="3ABA2993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BCFAF4" w14:textId="4657F88D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</w:tr>
      <w:tr w:rsidR="00297483" w:rsidRPr="00193C23" w14:paraId="2000867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B870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8B9C" w14:textId="3651C44E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C13A" w14:textId="565B01CA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B0BAF2" w14:textId="1B3177E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97483" w:rsidRPr="00193C23" w14:paraId="2124653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780B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1EA8" w14:textId="28575820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D2A5" w14:textId="5C501568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0AE5F3" w14:textId="73236C1F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10%</w:t>
            </w:r>
          </w:p>
        </w:tc>
      </w:tr>
      <w:tr w:rsidR="00297483" w:rsidRPr="00193C23" w14:paraId="15D3019E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6CFE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F69B" w14:textId="2C475562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8A33" w14:textId="5EA5575B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C4A3F6" w14:textId="30561548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55%</w:t>
            </w:r>
          </w:p>
        </w:tc>
      </w:tr>
      <w:tr w:rsidR="00297483" w:rsidRPr="00193C23" w14:paraId="150D18D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B76E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D72C" w14:textId="210A1CB3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6F27" w14:textId="23C7BBD8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39FF89" w14:textId="4191A090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25%</w:t>
            </w:r>
          </w:p>
        </w:tc>
      </w:tr>
      <w:tr w:rsidR="00297483" w:rsidRPr="00193C23" w14:paraId="03AE5A2C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C36D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05D6" w14:textId="710EC375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C966" w14:textId="24F7B4C3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F2FBB1" w14:textId="66F24B9E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12F91B1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FC2D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2FC2" w14:textId="12C0CD21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D728" w14:textId="15EA286F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9D6DD6B" w14:textId="3FD2251B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97483" w:rsidRPr="00193C23" w14:paraId="7B6F792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937F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690C" w14:textId="4D2140CA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B938" w14:textId="3B6FE27C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9F543E" w14:textId="00221ADA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75%</w:t>
            </w:r>
          </w:p>
        </w:tc>
      </w:tr>
      <w:tr w:rsidR="00297483" w:rsidRPr="00193C23" w14:paraId="6E1B2129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DAEE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DB51" w14:textId="639CB305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79D4" w14:textId="69354518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E6BE30" w14:textId="4EEDA70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6DA5206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070D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3997" w14:textId="07CFD004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34B6" w14:textId="262CF1F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8028AC" w14:textId="5464ACD6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1837F3A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1788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A4A1" w14:textId="12DE6874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</w:t>
            </w:r>
            <w:r w:rsidRPr="009D2359">
              <w:rPr>
                <w:rFonts w:cs="Arial"/>
                <w:b/>
                <w:sz w:val="17"/>
                <w:szCs w:val="17"/>
              </w:rPr>
              <w:t>%(</w:t>
            </w:r>
            <w:r w:rsidRPr="009D2359">
              <w:rPr>
                <w:rFonts w:cs="Arial"/>
                <w:b/>
                <w:color w:val="7030A0"/>
                <w:sz w:val="17"/>
                <w:szCs w:val="17"/>
              </w:rPr>
              <w:t>+15%</w:t>
            </w:r>
            <w:r w:rsidRPr="009D2359">
              <w:rPr>
                <w:rFonts w:cs="Arial"/>
                <w:b/>
                <w:sz w:val="17"/>
                <w:szCs w:val="17"/>
              </w:rPr>
              <w:t>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A7CE" w14:textId="0A4F68C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  <w:r>
              <w:rPr>
                <w:rFonts w:cs="Arial"/>
                <w:b/>
                <w:sz w:val="17"/>
                <w:szCs w:val="17"/>
              </w:rPr>
              <w:t>(</w:t>
            </w:r>
            <w:r w:rsidRPr="009D2359">
              <w:rPr>
                <w:rFonts w:cs="Arial"/>
                <w:b/>
                <w:color w:val="7030A0"/>
                <w:sz w:val="17"/>
                <w:szCs w:val="17"/>
              </w:rPr>
              <w:t>+15%</w:t>
            </w:r>
            <w:r>
              <w:rPr>
                <w:rFonts w:cs="Arial"/>
                <w:b/>
                <w:sz w:val="17"/>
                <w:szCs w:val="17"/>
              </w:rPr>
              <w:t>)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AD5237" w14:textId="196FD0C2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55%(</w:t>
            </w:r>
            <w:r w:rsidRPr="009D2359">
              <w:rPr>
                <w:rFonts w:cs="Arial"/>
                <w:b/>
                <w:color w:val="7030A0"/>
                <w:sz w:val="17"/>
                <w:szCs w:val="17"/>
              </w:rPr>
              <w:t>+15%</w:t>
            </w:r>
            <w:r>
              <w:rPr>
                <w:rFonts w:cs="Arial"/>
                <w:b/>
                <w:sz w:val="17"/>
                <w:szCs w:val="17"/>
              </w:rPr>
              <w:t>)</w:t>
            </w:r>
          </w:p>
        </w:tc>
      </w:tr>
      <w:tr w:rsidR="00297483" w:rsidRPr="00193C23" w14:paraId="70BC7026" w14:textId="77777777" w:rsidTr="00816323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282F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56BC" w14:textId="645D67A3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44F7" w14:textId="1B8494C3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9762F6" w14:textId="1AAC659E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20%</w:t>
            </w:r>
          </w:p>
        </w:tc>
      </w:tr>
      <w:tr w:rsidR="00297483" w:rsidRPr="00193C23" w14:paraId="7176B6E2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65FB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118B" w14:textId="72F8B45E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E6A6" w14:textId="275EA072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F65063" w14:textId="0716594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97483" w:rsidRPr="00193C23" w14:paraId="13374ED1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02E5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02B3" w14:textId="3C330991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8272" w14:textId="3EB90D25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B7F4CE" w14:textId="3E9CAB53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</w:tr>
      <w:tr w:rsidR="00297483" w:rsidRPr="00193C23" w14:paraId="685B7379" w14:textId="77777777" w:rsidTr="00816323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BD76272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0E883EF" w14:textId="1E2E964A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31A3D78" w14:textId="7FD8576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B4EFAB" w14:textId="0AB46A03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504313B1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769C8A5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297483" w:rsidRPr="00193C23" w14:paraId="27BB5A38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8575E85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AD1D967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F8E0A07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7237E90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97483" w:rsidRPr="00193C23" w14:paraId="2B077CF4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CC37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4AD3" w14:textId="4C2618FF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4942" w14:textId="00BE392E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FD4331" w14:textId="682345BC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97483" w:rsidRPr="00193C23" w14:paraId="20D51F6E" w14:textId="77777777" w:rsidTr="00E21F0A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616C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62B3" w14:textId="5C8BACBA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</w:t>
            </w: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272C" w14:textId="2100C370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F19B07" w14:textId="4EDAA03C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97483" w:rsidRPr="00193C23" w14:paraId="2383C525" w14:textId="77777777" w:rsidTr="00E21F0A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882B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9EDC" w14:textId="63BA2362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0B1A" w14:textId="6225ED10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08D297" w14:textId="199B245F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</w:t>
            </w:r>
          </w:p>
        </w:tc>
      </w:tr>
      <w:tr w:rsidR="00297483" w:rsidRPr="00193C23" w14:paraId="182D573C" w14:textId="77777777" w:rsidTr="00E21F0A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F190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E1FA" w14:textId="7684F3CD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>(+</w:t>
            </w:r>
            <w:r w:rsidRPr="009D2359">
              <w:rPr>
                <w:rFonts w:cs="Arial"/>
                <w:b/>
                <w:iCs/>
                <w:color w:val="00B0F0"/>
                <w:sz w:val="17"/>
                <w:szCs w:val="17"/>
              </w:rPr>
              <w:t>10%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>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044C" w14:textId="76CF87DF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>(+</w:t>
            </w:r>
            <w:r w:rsidRPr="009D2359">
              <w:rPr>
                <w:rFonts w:cs="Arial"/>
                <w:b/>
                <w:iCs/>
                <w:color w:val="00B0F0"/>
                <w:sz w:val="17"/>
                <w:szCs w:val="17"/>
              </w:rPr>
              <w:t>10%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>)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A108E3B" w14:textId="173F100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40%+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>(+</w:t>
            </w:r>
            <w:r w:rsidRPr="009D2359">
              <w:rPr>
                <w:rFonts w:cs="Arial"/>
                <w:b/>
                <w:iCs/>
                <w:color w:val="00B0F0"/>
                <w:sz w:val="17"/>
                <w:szCs w:val="17"/>
              </w:rPr>
              <w:t>10%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>)</w:t>
            </w:r>
          </w:p>
        </w:tc>
      </w:tr>
      <w:tr w:rsidR="00297483" w:rsidRPr="00193C23" w14:paraId="744803E1" w14:textId="77777777" w:rsidTr="00E21F0A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5E8F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4B8D" w14:textId="17670303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0B27" w14:textId="0DDF0741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8BDA71" w14:textId="0DDFDD89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</w:tr>
      <w:tr w:rsidR="00297483" w:rsidRPr="00193C23" w14:paraId="41BEA743" w14:textId="77777777" w:rsidTr="00E21F0A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BEFC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80EC" w14:textId="7672ED0B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9A20" w14:textId="45689A12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7BA6E7" w14:textId="5AA76014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30%</w:t>
            </w:r>
          </w:p>
        </w:tc>
      </w:tr>
      <w:tr w:rsidR="00297483" w:rsidRPr="00193C23" w14:paraId="657B22AF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A2389C9" w14:textId="77777777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5069B2B2" w14:textId="289DFAA1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1F925DE" w14:textId="475D4A7E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</w:t>
            </w:r>
            <w:r>
              <w:rPr>
                <w:rFonts w:cs="Arial"/>
                <w:b/>
                <w:sz w:val="17"/>
                <w:szCs w:val="17"/>
              </w:rPr>
              <w:t>0</w:t>
            </w:r>
            <w:r w:rsidRPr="00BC3DA7">
              <w:rPr>
                <w:rFonts w:cs="Arial"/>
                <w:b/>
                <w:sz w:val="17"/>
                <w:szCs w:val="17"/>
              </w:rPr>
              <w:t>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2E68E6" w14:textId="4C0BC22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-</w:t>
            </w:r>
          </w:p>
        </w:tc>
      </w:tr>
      <w:tr w:rsidR="00297483" w:rsidRPr="00193C23" w14:paraId="3E23D0EA" w14:textId="77777777" w:rsidTr="00816323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EE9055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297483" w:rsidRPr="00193C23" w14:paraId="5B668A5B" w14:textId="77777777" w:rsidTr="0081632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F127825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2982D2A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3095257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37A8A249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97483" w:rsidRPr="00193C23" w14:paraId="4C00FDA4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6BBF9" w14:textId="4EF90CFC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5FD0C" w14:textId="0FCDCE78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99B0A" w14:textId="0F79EE1A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D9D9D9" w:themeFill="background1" w:themeFillShade="D9"/>
          </w:tcPr>
          <w:p w14:paraId="68BD94C3" w14:textId="3B9483D5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7FC66370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F5FA2" w14:textId="24AF201B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4A8A3" w14:textId="6802BE85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64670" w14:textId="4B1AAC86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D9D9D9" w:themeFill="background1" w:themeFillShade="D9"/>
          </w:tcPr>
          <w:p w14:paraId="76D90CA1" w14:textId="4B92605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4D33B661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1AFB4" w14:textId="56CB3CD0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E7B83" w14:textId="7BAFC04E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51273" w14:textId="3ABDB27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D9D9D9" w:themeFill="background1" w:themeFillShade="D9"/>
          </w:tcPr>
          <w:p w14:paraId="0F51B905" w14:textId="4986BAE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5ED8F8D9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87E9B" w14:textId="7E5E6421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DD235" w14:textId="1B761A01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6032F" w14:textId="01D43C6C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D9D9D9" w:themeFill="background1" w:themeFillShade="D9"/>
          </w:tcPr>
          <w:p w14:paraId="05350A4E" w14:textId="50BD0CD4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62CFDFC0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F849C" w14:textId="22F3245A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F1E19" w14:textId="297C2C41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2A596" w14:textId="5F729DEA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082732AE" w14:textId="7FA203D8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69F7F729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7BED6" w14:textId="4D793800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0FBC6" w14:textId="70A161A3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7A136" w14:textId="7846DBD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D9D9D9" w:themeFill="background1" w:themeFillShade="D9"/>
          </w:tcPr>
          <w:p w14:paraId="09F07CFF" w14:textId="057A65B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2AF5C28B" w14:textId="77777777" w:rsidTr="00297483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1C665" w14:textId="526F52BE" w:rsidR="00297483" w:rsidRPr="00BC3DA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B4FD1D" w14:textId="334270F7" w:rsidR="00297483" w:rsidRPr="00BC3DA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F1502" w14:textId="3E161527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8564DE">
              <w:rPr>
                <w:rFonts w:cs="Arial"/>
                <w:b/>
                <w:i/>
                <w:iCs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D9D9D9" w:themeFill="background1" w:themeFillShade="D9"/>
          </w:tcPr>
          <w:p w14:paraId="4EB5AE8A" w14:textId="439CD4DA" w:rsidR="00297483" w:rsidRPr="00BC3DA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3135233E" w14:textId="77777777" w:rsidR="00297483" w:rsidRDefault="00297483" w:rsidP="00297483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5A5C1B" wp14:editId="53DE66E6">
                <wp:simplePos x="0" y="0"/>
                <wp:positionH relativeFrom="column">
                  <wp:posOffset>1199710</wp:posOffset>
                </wp:positionH>
                <wp:positionV relativeFrom="paragraph">
                  <wp:posOffset>-587710</wp:posOffset>
                </wp:positionV>
                <wp:extent cx="3868615" cy="288094"/>
                <wp:effectExtent l="0" t="0" r="0" b="0"/>
                <wp:wrapNone/>
                <wp:docPr id="2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68615" cy="28809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959D63" w14:textId="5D3825D4" w:rsidR="00297483" w:rsidRDefault="00297483" w:rsidP="002974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Harry Potter JdR </w:t>
                            </w:r>
                            <w:r w:rsidR="005F0F85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 xml:space="preserve"> Archétype : </w:t>
                            </w:r>
                            <w:r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Vertueux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A5C1B" id="_x0000_s1036" type="#_x0000_t202" style="position:absolute;margin-left:94.45pt;margin-top:-46.3pt;width:304.6pt;height:22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" filled="f" stroked="f">
                <o:lock v:ext="edit" shapetype="t"/>
                <v:textbox>
                  <w:txbxContent>
                    <w:p w14:paraId="3D959D63" w14:textId="5D3825D4" w:rsidR="00297483" w:rsidRDefault="00297483" w:rsidP="002974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Harry Potter JdR </w:t>
                      </w:r>
                      <w:r w:rsidR="005F0F85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 xml:space="preserve"> Archétype : </w:t>
                      </w:r>
                      <w:r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Vertueux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C30C5B" wp14:editId="31BDC69E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3BEF3" w14:textId="77777777" w:rsidR="00297483" w:rsidRDefault="00297483" w:rsidP="00297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30C5B" id="Zone de texte 30" o:spid="_x0000_s1037" type="#_x0000_t202" style="position:absolute;margin-left:207.2pt;margin-top:705.7pt;width:43.75pt;height:15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" fillcolor="white [3212]" strokecolor="white [3212]">
                <v:textbox>
                  <w:txbxContent>
                    <w:p w14:paraId="2FC3BEF3" w14:textId="77777777" w:rsidR="00297483" w:rsidRDefault="00297483" w:rsidP="00297483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297483" w:rsidRPr="00193C23" w14:paraId="32CE95D5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E95C5B5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297483" w:rsidRPr="00193C23" w14:paraId="4B9517C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A56E77E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2FBA1D1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A7BAEFB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5F4CE23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97483" w:rsidRPr="00193C23" w14:paraId="7A45AC8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8834" w14:textId="0A5EE7CF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101A" w14:textId="54762560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8DC8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A8137C7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550C192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8BB6" w14:textId="26B25881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A8D9" w14:textId="6EF6D83A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5D9A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79D5CE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6234F1D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B46D" w14:textId="2ED11C40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8979" w14:textId="4D70FD31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B290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43FC5B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06CDC90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D910" w14:textId="6EA51BB3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0824" w14:textId="4C0EB312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11F0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E2FB42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3C06C13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DD6B" w14:textId="5D60203A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123D" w14:textId="5001D700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62C3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0899F2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701B9E9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2ED3" w14:textId="6F2357CA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384F" w14:textId="27813E59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F882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9A437C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733CF37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2AE7" w14:textId="036A5C0A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C48C" w14:textId="60514856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069A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D61053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3755373E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796C" w14:textId="241A12A2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</w:t>
            </w:r>
            <w:r>
              <w:rPr>
                <w:rFonts w:cs="Arial"/>
                <w:b/>
                <w:i/>
                <w:sz w:val="17"/>
                <w:szCs w:val="17"/>
              </w:rPr>
              <w:t>**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DF80" w14:textId="7CBF2128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  <w:r w:rsidRPr="009D2359">
              <w:rPr>
                <w:rFonts w:cs="Arial"/>
                <w:b/>
                <w:iCs/>
                <w:color w:val="00B050"/>
                <w:sz w:val="17"/>
                <w:szCs w:val="17"/>
              </w:rPr>
              <w:t>+10%</w:t>
            </w:r>
            <w:r w:rsidRPr="009D2359">
              <w:rPr>
                <w:rFonts w:cs="Arial"/>
                <w:b/>
                <w:iCs/>
                <w:color w:val="000000" w:themeColor="text1"/>
                <w:sz w:val="17"/>
                <w:szCs w:val="17"/>
              </w:rPr>
              <w:t>+</w:t>
            </w:r>
            <w:r w:rsidRPr="009D2359">
              <w:rPr>
                <w:rFonts w:cs="Arial"/>
                <w:b/>
                <w:iCs/>
                <w:color w:val="F79646" w:themeColor="accent6"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2558" w14:textId="4B67E9FA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…</w:t>
            </w:r>
            <w:r w:rsidRPr="009D2359">
              <w:rPr>
                <w:rFonts w:cs="Arial"/>
                <w:b/>
                <w:iCs/>
                <w:color w:val="00B050"/>
                <w:sz w:val="17"/>
                <w:szCs w:val="17"/>
              </w:rPr>
              <w:t>+10%</w:t>
            </w:r>
            <w:r w:rsidRPr="009D2359">
              <w:rPr>
                <w:rFonts w:cs="Arial"/>
                <w:b/>
                <w:iCs/>
                <w:color w:val="000000" w:themeColor="text1"/>
                <w:sz w:val="17"/>
                <w:szCs w:val="17"/>
              </w:rPr>
              <w:t>+</w:t>
            </w:r>
            <w:r w:rsidRPr="009D2359">
              <w:rPr>
                <w:rFonts w:cs="Arial"/>
                <w:b/>
                <w:iCs/>
                <w:color w:val="F79646" w:themeColor="accent6"/>
                <w:sz w:val="17"/>
                <w:szCs w:val="17"/>
              </w:rPr>
              <w:t>10%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7B4D68" w14:textId="6C87EBC4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…</w:t>
            </w:r>
            <w:r w:rsidRPr="009D2359">
              <w:rPr>
                <w:rFonts w:cs="Arial"/>
                <w:b/>
                <w:iCs/>
                <w:color w:val="00B050"/>
                <w:sz w:val="17"/>
                <w:szCs w:val="17"/>
              </w:rPr>
              <w:t>+10%</w:t>
            </w:r>
            <w:r w:rsidRPr="009D2359">
              <w:rPr>
                <w:rFonts w:cs="Arial"/>
                <w:b/>
                <w:iCs/>
                <w:color w:val="000000" w:themeColor="text1"/>
                <w:sz w:val="17"/>
                <w:szCs w:val="17"/>
              </w:rPr>
              <w:t>+</w:t>
            </w:r>
            <w:r w:rsidRPr="009D2359">
              <w:rPr>
                <w:rFonts w:cs="Arial"/>
                <w:b/>
                <w:iCs/>
                <w:color w:val="F79646" w:themeColor="accent6"/>
                <w:sz w:val="17"/>
                <w:szCs w:val="17"/>
              </w:rPr>
              <w:t>10%</w:t>
            </w:r>
          </w:p>
        </w:tc>
      </w:tr>
      <w:tr w:rsidR="00297483" w:rsidRPr="00193C23" w14:paraId="6C1658DB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22A8" w14:textId="26BA9A26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7EC5" w14:textId="4268A3BF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91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7C4956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05CCA26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C9FD" w14:textId="200EF01A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AF46" w14:textId="2BD6DEB5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EB6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C348CC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4FA9D1E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69FE" w14:textId="14313ED0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F291" w14:textId="747C82D2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6E7C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023B4C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0F9D73E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C8DD" w14:textId="707AC40F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8B5E" w14:textId="5D6D3587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811E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8D525B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607172A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4981" w14:textId="6507B0E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9DBF" w14:textId="579828CF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97F4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9B5751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4A4F12D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3B4B" w14:textId="75450C31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A927" w14:textId="77BB9A4C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0F37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7186DA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2F826E9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A98D" w14:textId="78CF344B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66F5" w14:textId="28CC7008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8B97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FBD761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68A943E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91B5" w14:textId="085A49F0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AF36" w14:textId="645C6CF8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7804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0923A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2C3104D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383A" w14:textId="07E6454C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DDF8" w14:textId="375935C2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  <w:r w:rsidRPr="0047383B"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(+10%)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1ED9" w14:textId="747024B2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…+</w:t>
            </w:r>
            <w:r w:rsidRPr="0047383B"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(+10%)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D36E08" w14:textId="0D3CBCF9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…+</w:t>
            </w:r>
            <w:r w:rsidRPr="0047383B">
              <w:rPr>
                <w:rFonts w:cs="Arial"/>
                <w:b/>
                <w:color w:val="0070C0"/>
                <w:sz w:val="17"/>
                <w:szCs w:val="17"/>
                <w14:props3d w14:extrusionH="57150" w14:contourW="0" w14:prstMaterial="none"/>
              </w:rPr>
              <w:t>(+10%)</w:t>
            </w:r>
          </w:p>
        </w:tc>
      </w:tr>
      <w:tr w:rsidR="00297483" w:rsidRPr="00193C23" w14:paraId="7B077F1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A76F" w14:textId="269BD913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4CC8" w14:textId="5F5A4F2A" w:rsidR="00297483" w:rsidRPr="009762F7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4716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56CD3D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4806C1AD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D16C" w14:textId="77777777" w:rsidR="00297483" w:rsidRPr="009762F7" w:rsidRDefault="00297483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1970" w14:textId="77777777" w:rsidR="00297483" w:rsidRPr="006C5F26" w:rsidRDefault="00297483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CB89" w14:textId="77777777" w:rsidR="00297483" w:rsidRPr="009762F7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CF052F" w14:textId="77777777" w:rsidR="00297483" w:rsidRPr="009762F7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6EED3EF2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EF60" w14:textId="77777777" w:rsidR="00297483" w:rsidRPr="009762F7" w:rsidRDefault="00297483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146F" w14:textId="77777777" w:rsidR="00297483" w:rsidRPr="006C5F26" w:rsidRDefault="00297483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C901" w14:textId="77777777" w:rsidR="00297483" w:rsidRPr="009762F7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E40DAB" w14:textId="77777777" w:rsidR="00297483" w:rsidRPr="009762F7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20173C2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C459" w14:textId="77777777" w:rsidR="00297483" w:rsidRPr="009762F7" w:rsidRDefault="00297483" w:rsidP="0081632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5CAE" w14:textId="77777777" w:rsidR="00297483" w:rsidRPr="006C5F26" w:rsidRDefault="00297483" w:rsidP="0081632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4A96" w14:textId="77777777" w:rsidR="00297483" w:rsidRPr="009762F7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A4F525C" w14:textId="77777777" w:rsidR="00297483" w:rsidRPr="009762F7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01B7DF19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66CA9B9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scolaires</w:t>
            </w:r>
          </w:p>
        </w:tc>
      </w:tr>
      <w:tr w:rsidR="00297483" w:rsidRPr="00193C23" w14:paraId="369F7B84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5F6811A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CC36CB5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02E374E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180C9AE8" w14:textId="77777777" w:rsidR="00297483" w:rsidRPr="00193C23" w:rsidRDefault="00297483" w:rsidP="00816323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297483" w:rsidRPr="00193C23" w14:paraId="2B23466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A80" w14:textId="4CE7774F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>
              <w:rPr>
                <w:rFonts w:cs="Arial"/>
                <w:b/>
                <w:i/>
                <w:sz w:val="17"/>
                <w:szCs w:val="17"/>
              </w:rPr>
              <w:t>Légilimance</w:t>
            </w:r>
            <w:proofErr w:type="spellEnd"/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D848" w14:textId="0E32A7B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1C72" w14:textId="4858C2A4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2E1688" w14:textId="102FD909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50%</w:t>
            </w:r>
          </w:p>
        </w:tc>
      </w:tr>
      <w:tr w:rsidR="00297483" w:rsidRPr="00193C23" w14:paraId="5C979007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E0CD" w14:textId="16A5DE60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>
              <w:rPr>
                <w:rFonts w:cs="Arial"/>
                <w:b/>
                <w:i/>
                <w:sz w:val="18"/>
                <w:szCs w:val="20"/>
              </w:rPr>
              <w:t>Occlumancie</w:t>
            </w:r>
            <w:proofErr w:type="spellEnd"/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CF18" w14:textId="7450D3E0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8"/>
                <w:szCs w:val="20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B586" w14:textId="5BDD31C2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8"/>
                <w:szCs w:val="20"/>
              </w:rPr>
              <w:t>85%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128C27" w14:textId="4FCAC335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8"/>
                <w:szCs w:val="20"/>
              </w:rPr>
              <w:t>15%</w:t>
            </w:r>
          </w:p>
        </w:tc>
      </w:tr>
      <w:tr w:rsidR="00297483" w:rsidRPr="00193C23" w14:paraId="0C18F355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50E8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B17F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071E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68C34B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14389291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CA9D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AE7E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0039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346CA4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421FAA9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86FC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683C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94D9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001482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57AD253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94A9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F281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3A4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A74920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7BC75DB9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B1F5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CAF6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19BC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2EF70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3B113AF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6A0F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91FF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C797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36D188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3A1CA94F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6A4E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F1E0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F96A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46259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28929B73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0FEA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8A80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5280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5ED809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70584E7A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5DE0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1EB6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F8C4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1A706F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5ED88A9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9DC7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8DB9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AF0D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A94C15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3FBF3526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595D" w14:textId="77777777" w:rsidR="00297483" w:rsidRPr="009762F7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24B2" w14:textId="77777777" w:rsidR="00297483" w:rsidRPr="006C5F26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8752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D5B39A4" w14:textId="77777777" w:rsidR="00297483" w:rsidRPr="009762F7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297483" w:rsidRPr="00193C23" w14:paraId="02327C6C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D437" w14:textId="77777777" w:rsidR="00297483" w:rsidRPr="00193C23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FA8C" w14:textId="77777777" w:rsidR="00297483" w:rsidRPr="00193C23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D26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2AC77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BDDA848" w14:textId="77777777" w:rsidTr="0081632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5DBE617" w14:textId="77777777" w:rsidR="00297483" w:rsidRPr="00193C23" w:rsidRDefault="00297483" w:rsidP="00297483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016FCAA" w14:textId="77777777" w:rsidR="00297483" w:rsidRPr="00193C23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CE7DD5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23862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5620C6A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18DBB9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297483" w:rsidRPr="00193C23" w14:paraId="3F404FA2" w14:textId="77777777" w:rsidTr="0081632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D82E459" w14:textId="77777777" w:rsidR="00297483" w:rsidRPr="00193C23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17EF9C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297483" w:rsidRPr="00193C23" w14:paraId="55DF7A54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3BD09F" w14:textId="22BF0BE9" w:rsidR="00297483" w:rsidRPr="00720520" w:rsidRDefault="00297483" w:rsidP="00297483">
            <w:pPr>
              <w:pStyle w:val="NormalWeb"/>
              <w:shd w:val="clear" w:color="auto" w:fill="FFFFFF"/>
              <w:rPr>
                <w:lang w:eastAsia="zh-CN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Hérédité : </w:t>
            </w:r>
            <w:proofErr w:type="spellStart"/>
            <w:r>
              <w:rPr>
                <w:rFonts w:cs="Arial"/>
                <w:b/>
                <w:sz w:val="18"/>
                <w:szCs w:val="20"/>
              </w:rPr>
              <w:t>légilimens</w:t>
            </w:r>
            <w:proofErr w:type="spellEnd"/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BF2447" w14:textId="7D72F2D2" w:rsidR="00297483" w:rsidRPr="00720520" w:rsidRDefault="00297483" w:rsidP="00297483">
            <w:pPr>
              <w:pStyle w:val="NormalWeb"/>
              <w:rPr>
                <w:lang w:eastAsia="zh-CN"/>
              </w:rPr>
            </w:pPr>
            <w:r>
              <w:rPr>
                <w:rFonts w:cs="Arial"/>
                <w:b/>
                <w:sz w:val="18"/>
                <w:szCs w:val="20"/>
              </w:rPr>
              <w:t>Amour à sens unique</w:t>
            </w:r>
          </w:p>
        </w:tc>
      </w:tr>
      <w:tr w:rsidR="00297483" w:rsidRPr="00193C23" w14:paraId="2B35DB13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964CDBE" w14:textId="77777777" w:rsidR="00297483" w:rsidRPr="00193C23" w:rsidRDefault="00297483" w:rsidP="00297483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297483" w:rsidRPr="00193C23" w14:paraId="12B64BDD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2234DA" w14:textId="2B3B08AF" w:rsidR="00297483" w:rsidRPr="00193C23" w:rsidRDefault="00297483" w:rsidP="0029748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*Empathie : 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Donne un bonus de </w:t>
            </w:r>
            <w:r w:rsidRPr="009D2359">
              <w:rPr>
                <w:rFonts w:cs="Arial"/>
                <w:b/>
                <w:color w:val="7030A0"/>
                <w:sz w:val="18"/>
                <w:szCs w:val="20"/>
              </w:rPr>
              <w:t>+15%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 en psychologie pour les humains. Chaque jet pour gagner de l’expérience dans cette compétence octroie 1/3 de point(s)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527DF0" w14:textId="0660AAAA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Occlumens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 xml:space="preserve"> : </w:t>
            </w:r>
            <w:r>
              <w:t xml:space="preserve"> 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Donne une compétence </w:t>
            </w:r>
            <w:proofErr w:type="spellStart"/>
            <w:r w:rsidRPr="00D1761E">
              <w:rPr>
                <w:rFonts w:cs="Arial"/>
                <w:bCs/>
                <w:sz w:val="18"/>
                <w:szCs w:val="20"/>
              </w:rPr>
              <w:t>Occlumancie</w:t>
            </w:r>
            <w:proofErr w:type="spellEnd"/>
            <w:r w:rsidRPr="00D1761E">
              <w:rPr>
                <w:rFonts w:cs="Arial"/>
                <w:bCs/>
                <w:sz w:val="18"/>
                <w:szCs w:val="20"/>
              </w:rPr>
              <w:t xml:space="preserve"> à 15%</w:t>
            </w:r>
            <w:r>
              <w:rPr>
                <w:rFonts w:cs="Arial"/>
                <w:bCs/>
                <w:sz w:val="18"/>
                <w:szCs w:val="20"/>
              </w:rPr>
              <w:t xml:space="preserve"> </w:t>
            </w:r>
            <w:r w:rsidRPr="00D1761E">
              <w:rPr>
                <w:rFonts w:cs="Arial"/>
                <w:bCs/>
                <w:sz w:val="18"/>
                <w:szCs w:val="20"/>
              </w:rPr>
              <w:t>de maîtrise. Maîtrise maximale 80%</w:t>
            </w:r>
          </w:p>
        </w:tc>
      </w:tr>
      <w:tr w:rsidR="00297483" w:rsidRPr="00193C23" w14:paraId="49C96612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89116F" w14:textId="5873FDAF" w:rsidR="00297483" w:rsidRPr="00193C23" w:rsidRDefault="00297483" w:rsidP="00297483">
            <w:pPr>
              <w:tabs>
                <w:tab w:val="right" w:pos="1762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**Facilité en enchantements : 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 Donne un bonus de </w:t>
            </w:r>
            <w:r w:rsidRPr="009D2359">
              <w:rPr>
                <w:rFonts w:cs="Arial"/>
                <w:b/>
                <w:color w:val="00B050"/>
                <w:sz w:val="18"/>
                <w:szCs w:val="20"/>
              </w:rPr>
              <w:t>+10%</w:t>
            </w:r>
            <w:r>
              <w:rPr>
                <w:rFonts w:cs="Arial"/>
                <w:bCs/>
                <w:sz w:val="18"/>
                <w:szCs w:val="20"/>
              </w:rPr>
              <w:t>*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 en </w:t>
            </w:r>
            <w:r>
              <w:rPr>
                <w:rFonts w:cs="Arial"/>
                <w:bCs/>
                <w:sz w:val="18"/>
                <w:szCs w:val="20"/>
              </w:rPr>
              <w:t>enchantements</w:t>
            </w:r>
            <w:r w:rsidRPr="00D1761E">
              <w:rPr>
                <w:rFonts w:cs="Arial"/>
                <w:bCs/>
                <w:sz w:val="18"/>
                <w:szCs w:val="20"/>
              </w:rPr>
              <w:t>. Chaque jet pour gagner de l’expérience dans cette compétence octroie 1/3 de point(s)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6EB95A" w14:textId="1D0F5F4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D1761E">
              <w:rPr>
                <w:rFonts w:cs="Arial"/>
                <w:b/>
                <w:sz w:val="18"/>
                <w:szCs w:val="20"/>
              </w:rPr>
              <w:t>Initié au duel :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  vous bénéficiez d’un bonus de +2 en initiative pour attaquer votre adversaire (lorsque vous lancez des sorts classiques)</w:t>
            </w:r>
          </w:p>
        </w:tc>
      </w:tr>
      <w:tr w:rsidR="00297483" w:rsidRPr="00193C23" w14:paraId="38FE57E5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5D991B" w14:textId="760F0AF5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***Doué en échecs sorciers : </w:t>
            </w:r>
            <w:r>
              <w:t xml:space="preserve"> 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Donne un bonus de </w:t>
            </w:r>
            <w:r w:rsidRPr="009D2359">
              <w:rPr>
                <w:rFonts w:cs="Arial"/>
                <w:b/>
                <w:iCs/>
                <w:color w:val="00B0F0"/>
                <w:sz w:val="17"/>
                <w:szCs w:val="17"/>
              </w:rPr>
              <w:t>+10%</w:t>
            </w:r>
            <w:r>
              <w:rPr>
                <w:rFonts w:cs="Arial"/>
                <w:b/>
                <w:iCs/>
                <w:color w:val="00B0F0"/>
                <w:sz w:val="17"/>
                <w:szCs w:val="17"/>
              </w:rPr>
              <w:t xml:space="preserve"> </w:t>
            </w:r>
            <w:r w:rsidRPr="00D1761E">
              <w:rPr>
                <w:rFonts w:cs="Arial"/>
                <w:bCs/>
                <w:sz w:val="18"/>
                <w:szCs w:val="20"/>
              </w:rPr>
              <w:t>dans ce domaine. Chaque jet pour gagner de l’expérience dans ce domaine octroie 1/3 de point(s) en plus.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C76F1B" w14:textId="1ED29FC3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Perfectionniste : </w:t>
            </w:r>
            <w:r>
              <w:t xml:space="preserve"> </w:t>
            </w:r>
            <w:r w:rsidRPr="00D1761E">
              <w:rPr>
                <w:rFonts w:cs="Arial"/>
                <w:bCs/>
                <w:sz w:val="18"/>
                <w:szCs w:val="20"/>
              </w:rPr>
              <w:t>Augmente de 1/3 le temps nécessaire pour faire ses devoirs et inflige un malus de 15% dans les compétences intellectuelles durant 24 heures si ceux-ci ne sont pas faits correctement</w:t>
            </w:r>
          </w:p>
        </w:tc>
      </w:tr>
      <w:tr w:rsidR="00297483" w:rsidRPr="00193C23" w14:paraId="6786AB65" w14:textId="77777777" w:rsidTr="0081632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7EB40D" w14:textId="09A6FF5D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Familier : </w:t>
            </w:r>
            <w:r w:rsidRPr="00D1761E">
              <w:rPr>
                <w:rFonts w:cs="Arial"/>
                <w:bCs/>
                <w:sz w:val="18"/>
                <w:szCs w:val="20"/>
              </w:rPr>
              <w:t>Lié empathiquement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CE119D" w14:textId="669F4C0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Balai : </w:t>
            </w:r>
            <w:r w:rsidRPr="00D1761E">
              <w:rPr>
                <w:rFonts w:cs="Arial"/>
                <w:bCs/>
                <w:sz w:val="18"/>
                <w:szCs w:val="20"/>
              </w:rPr>
              <w:t xml:space="preserve">Maniabilité </w:t>
            </w:r>
            <w:proofErr w:type="spellStart"/>
            <w:r w:rsidRPr="00D1761E">
              <w:rPr>
                <w:rFonts w:cs="Arial"/>
                <w:bCs/>
                <w:sz w:val="18"/>
                <w:szCs w:val="20"/>
              </w:rPr>
              <w:t>accue</w:t>
            </w:r>
            <w:proofErr w:type="spellEnd"/>
            <w:r w:rsidRPr="00D1761E">
              <w:rPr>
                <w:rFonts w:cs="Arial"/>
                <w:bCs/>
                <w:sz w:val="18"/>
                <w:szCs w:val="20"/>
              </w:rPr>
              <w:t xml:space="preserve"> de 10%</w:t>
            </w:r>
          </w:p>
        </w:tc>
      </w:tr>
      <w:tr w:rsidR="00297483" w:rsidRPr="00193C23" w14:paraId="67B74AAB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46A291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297483" w:rsidRPr="00193C23" w14:paraId="369825BC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DB870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7CEB9F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0C0C69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3E8F7FD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2287E6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684FAD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297483" w:rsidRPr="00193C23" w14:paraId="07A3721E" w14:textId="77777777" w:rsidTr="0081632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05EC5B0B" w14:textId="14C55F8F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Parapluie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76D5BE2" w14:textId="638D3E88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0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96AD15C" w14:textId="199048CD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952BE7" w14:textId="3BC25D85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X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C1F27E" w14:textId="1DED1FDD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A58F7">
              <w:rPr>
                <w:rFonts w:cs="Arial"/>
                <w:bCs/>
                <w:sz w:val="18"/>
                <w:szCs w:val="20"/>
              </w:rPr>
              <w:t>Crée</w:t>
            </w:r>
            <w:proofErr w:type="spellEnd"/>
            <w:r w:rsidRPr="001A58F7">
              <w:rPr>
                <w:rFonts w:cs="Arial"/>
                <w:bCs/>
                <w:sz w:val="18"/>
                <w:szCs w:val="20"/>
              </w:rPr>
              <w:t xml:space="preserve"> un </w:t>
            </w:r>
            <w:proofErr w:type="spellStart"/>
            <w:r w:rsidRPr="001A58F7">
              <w:rPr>
                <w:rFonts w:cs="Arial"/>
                <w:bCs/>
                <w:sz w:val="18"/>
                <w:szCs w:val="20"/>
              </w:rPr>
              <w:t>dôme</w:t>
            </w:r>
            <w:proofErr w:type="spellEnd"/>
            <w:r w:rsidRPr="001A58F7">
              <w:rPr>
                <w:rFonts w:cs="Arial"/>
                <w:bCs/>
                <w:sz w:val="18"/>
                <w:szCs w:val="20"/>
              </w:rPr>
              <w:t xml:space="preserve"> transparent au bout de la baguette qui peut </w:t>
            </w:r>
            <w:proofErr w:type="spellStart"/>
            <w:r w:rsidRPr="001A58F7">
              <w:rPr>
                <w:rFonts w:cs="Arial"/>
                <w:bCs/>
                <w:sz w:val="18"/>
                <w:szCs w:val="20"/>
              </w:rPr>
              <w:t>être</w:t>
            </w:r>
            <w:proofErr w:type="spellEnd"/>
            <w:r w:rsidRPr="001A58F7">
              <w:rPr>
                <w:rFonts w:cs="Arial"/>
                <w:bCs/>
                <w:sz w:val="18"/>
                <w:szCs w:val="20"/>
              </w:rPr>
              <w:t xml:space="preserve"> utilisé comme parapluie.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80A0BE" w14:textId="7C5D5B09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5%</w:t>
            </w:r>
          </w:p>
        </w:tc>
      </w:tr>
      <w:tr w:rsidR="00297483" w:rsidRPr="00193C23" w14:paraId="4FAE0B4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245D9B41" w14:textId="085FAC30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Réparation d’objets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19C27D" w14:textId="6FF6D02F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46FFE4" w14:textId="3935BD2B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E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D3966F" w14:textId="6625E542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O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3EFA89" w14:textId="5C42EE9B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both"/>
              <w:rPr>
                <w:rFonts w:cs="Arial"/>
                <w:b/>
                <w:sz w:val="18"/>
                <w:szCs w:val="20"/>
              </w:rPr>
            </w:pPr>
            <w:r w:rsidRPr="001A58F7">
              <w:rPr>
                <w:rFonts w:cs="Arial"/>
                <w:bCs/>
                <w:sz w:val="18"/>
                <w:szCs w:val="20"/>
              </w:rPr>
              <w:t>Permet de réparer une petite cassure ou un petit trou sur un objet non magique.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1E4E49" w14:textId="3D96CEEB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10%</w:t>
            </w:r>
          </w:p>
        </w:tc>
      </w:tr>
      <w:tr w:rsidR="00297483" w:rsidRPr="00193C23" w14:paraId="2500699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2F47F6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C9A5D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EBB46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75571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9C097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2405D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FEDF1F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DE812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0E2FE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54F9BB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1662B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D539F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1E1A9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BB25D6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692B0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A5C87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08A49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A0395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C550D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5BB40D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759392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4B528B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E772C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2A4F7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389E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337B7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15909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FF48C3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F1E1B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6CCF7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600C0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BA55D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7CD9A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B6916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064D08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B4AAA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03556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BF04BF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9F7D7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9C977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6C9A3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9F6DF3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69F91E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ACDE6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CDCD19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613B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42552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2C9275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FF5077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DF0E9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3E774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72341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44F57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89254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68E3B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8B0511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62D848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B411BE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BD790D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DC0C2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CB06D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D140D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5DE07F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23BDE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399CB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23CEE3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8CA65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D69EC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95976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566E99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E33A8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5496F8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D48226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5C02C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E2C1A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2C73E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A272BC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1B1D3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3BBF8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2ECED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C20E8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B45DF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86599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957F10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BC64C4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6A00D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AFDE6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F4C1A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B61D8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969ED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4E62AB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DC559A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0D2E8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FBF3A1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23D1D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36883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146EA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7BEAE1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01F98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FCEF70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E8985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29541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8BD45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5CF8B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ADF9B6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92A97B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0BAAD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A4CB2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1245A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05D64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FA42B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AFC104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F59047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0E6CA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6C227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72B4C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8DFAB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D79F0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A5A7CC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0A4E7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71D63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3330C4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6A5DD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9F432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E0B3B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BE0F623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725C6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A4EA68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57E9E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B520B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B5694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95476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3AD60F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04F6DA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2DE6A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5F63F7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ED141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29879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4434E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46B3F5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6E040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9C622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6DFFE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FE3DC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9573A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83B96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E7B57DA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16AA21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D7FA0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9FE3E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F76E2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48FE6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534B4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C9E60A5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E63DE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7E2B75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FA0635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0EE4A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67C15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47160E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22581E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EE69A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F5882C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19E45A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E3732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C4BA2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26BCC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8263BC8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3F6343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73D267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FAC92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03B00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85456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C53F9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009C27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DD0480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678B8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61B92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08DC9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037B6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A0E8A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52606B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75C50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E14F5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528E1F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C71DA4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CEF6D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E12A7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654094E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DBA5D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B7523E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7EE70B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67E21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5A827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4C332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F61D49C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F5EBE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66B1A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B99C1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A540E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B8642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E7959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6D21CC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72644F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302E2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D66EB5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5EBD9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9C7D6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82FA8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36E87A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5A600C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7915B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428FC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939D8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0E95F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9BE35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DF935A2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257113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3B8AD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4A7EF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F4FB2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530C6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210EA4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57441C9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8B616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A24157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559464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EA2B3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89E9B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D8565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316CA4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0C862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8245C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7BAC59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3A3E5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757FD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B55F5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A42353B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5B829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AE226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C6A250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1A66B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E33BA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74EA0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ABE482D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900DE7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1645B3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0D40B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77F16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762A6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D46A89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585BF7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0E3BD5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BE3880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E62AB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0194D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B78D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CA4A0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883ECD0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70DF29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1F9E6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0DE89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A16BE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B4946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ADB19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242555F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820CF6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DC1E60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A38B1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1CC42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9F011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F983C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41E6FC1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D1E7B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B2446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F6C16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65E5F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34A10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136BE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980A764" w14:textId="77777777" w:rsidTr="0081632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EB210D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03DA84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6D9C4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10827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69FE0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44050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2BD63B7" w14:textId="77777777" w:rsidTr="0081632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57A291B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297483" w:rsidRPr="00193C23" w14:paraId="63E57794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06A7207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5495964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09B1FC5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0C2AE02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297483" w:rsidRPr="00193C23" w14:paraId="2EA772AF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2952F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5FA9C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0173B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C1ECD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FE5020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E76C1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2B1B0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B9BA5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2F1FD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B55FF9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8A88C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AD03E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7C23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D78B8C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A417731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3C08E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2E116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5DAE8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FC2C6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991A61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C86569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B5874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1351C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355F3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7E1ECFC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9E225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9836D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7D1B7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938F0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0549AE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4D4E4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C18FC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B59AC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FFF48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F648BA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C7BB8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711C0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4E16E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D1A99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ED6933A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4E788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72E4B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BCAB6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094CD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7BF73C2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DAE2D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3D835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E35DC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92046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DD83FE3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C87D8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8418F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BE26F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EA129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E9FE7C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17CC2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006C4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45E35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2F3F6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4CBABC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8B7ED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8E6EEC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424BF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6A3DA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1DF4667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8993A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F388B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D10D7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FEED3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B3E7BD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D9C94C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04EC2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E3E3F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AE429E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4D59536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21DC2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0746A3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2DDB3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3EC9EF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2067B9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CA2C1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09F80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7CC237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338F2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EA4C25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C130B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75E8E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74CBF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C1D21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0F830F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C19B7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750B4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3F6D3A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4E254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439A60E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7C35D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2A9AC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818F0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58D03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D470781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A429A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DD9DFD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02DBF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BD392B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1836EB8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116228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EF89C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844FD5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F78A59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A610219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3B6261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3A25C4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C793B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7AA03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AAD7680" w14:textId="77777777" w:rsidTr="0081632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9A41B0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D6D726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08C15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ED2B92" w14:textId="77777777" w:rsidR="00297483" w:rsidRPr="00193C23" w:rsidRDefault="00297483" w:rsidP="0029748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7BA7ED01" w14:textId="77777777" w:rsidR="00297483" w:rsidRPr="003F4A21" w:rsidRDefault="00297483" w:rsidP="00297483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297483" w:rsidRPr="00193C23" w14:paraId="461A7287" w14:textId="77777777" w:rsidTr="0081632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43C3DC4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297483" w:rsidRPr="00193C23" w14:paraId="68361476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FA8754A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CA88653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297483" w:rsidRPr="00193C23" w14:paraId="2AE0FAA8" w14:textId="77777777" w:rsidTr="0081632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BEBDF" w14:textId="3921108D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D54D7A1" w14:textId="0587785C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358BE0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FCB73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0E0EC0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8EE065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8004EA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495928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B6B4C1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75CA8F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E8DCCD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42B4B4F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53AB62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E2A6F1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F347692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F4F4C8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5F89C1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4C95B4A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B5A77C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E74832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6DF0045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BFF768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831C3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EDB607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19FBD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3DFE184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0649207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0FA092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8FF2D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0383BD7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42E18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9D38AE1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7260B854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08755D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8B69A6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B7B364A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8C631C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C2CE90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AD312D9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DE95C5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2454B8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66A3982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BBD026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2D2ED4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93EA1DE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2CF670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F6E1B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5E58494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D4A0CE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29F2E6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2EB2423C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FF2B6F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3245F3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62C36216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A3D22A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C24AFC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188E9168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96DD33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B0ED5B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44C10CED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6CF1FD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8C3B05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97483" w:rsidRPr="00193C23" w14:paraId="3B2B8271" w14:textId="77777777" w:rsidTr="0081632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19BF55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CDF48D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0F37EBE4" w14:textId="77777777" w:rsidR="00297483" w:rsidRDefault="00297483" w:rsidP="00297483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297483" w:rsidRPr="00193C23" w14:paraId="009C2976" w14:textId="77777777" w:rsidTr="0081632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6F613E33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97483" w:rsidRPr="00193C23" w14:paraId="6C551733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01EF3BF5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51DBE04C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B38B515" w14:textId="77777777" w:rsidR="00297483" w:rsidRPr="00955B18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4987E6AE" w14:textId="77777777" w:rsidR="00297483" w:rsidRPr="00955B18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DA98B62" w14:textId="77777777" w:rsidR="00297483" w:rsidRPr="00955B18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297483" w:rsidRPr="00193C23" w14:paraId="577B126F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1767EF40" w14:textId="573BC4EF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fldChar w:fldCharType="begin"/>
            </w:r>
            <w:r>
              <w:instrText xml:space="preserve"> INCLUDEPICTURE "http://ekladata.com/xuzGsF2AtHZycnmHnkoY7aFNiIQ.jpg"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AFEF166" wp14:editId="117F911A">
                  <wp:extent cx="1550467" cy="226031"/>
                  <wp:effectExtent l="0" t="0" r="0" b="3175"/>
                  <wp:docPr id="34" name="Image 34" descr="Le bois des baguettes - Pottermore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e bois des baguettes - Pottermoreman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07" b="28092"/>
                          <a:stretch/>
                        </pic:blipFill>
                        <pic:spPr bwMode="auto">
                          <a:xfrm>
                            <a:off x="0" y="0"/>
                            <a:ext cx="1551940" cy="226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09521723" w14:textId="4C36A477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Ebène</w:t>
            </w:r>
            <w:proofErr w:type="spellEnd"/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D4E45A0" w14:textId="0C77A33C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16,53cm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ED1CF89" w14:textId="627F2E61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Crin de licorne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034A6115" w14:textId="13631079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 xml:space="preserve">Enchantements </w:t>
            </w:r>
            <w:r w:rsidRPr="009D2359">
              <w:rPr>
                <w:rFonts w:cs="Arial"/>
                <w:b/>
                <w:color w:val="F79646" w:themeColor="accent6"/>
                <w:sz w:val="18"/>
                <w:szCs w:val="20"/>
                <w14:props3d w14:extrusionH="57150" w14:contourW="0" w14:prstMaterial="none"/>
              </w:rPr>
              <w:t>+10%</w:t>
            </w:r>
          </w:p>
        </w:tc>
      </w:tr>
    </w:tbl>
    <w:p w14:paraId="277F01D2" w14:textId="77777777" w:rsidR="00297483" w:rsidRPr="00DF25A1" w:rsidRDefault="00297483" w:rsidP="00297483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297483" w:rsidRPr="00193C23" w14:paraId="12F1E07E" w14:textId="77777777" w:rsidTr="0081632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4E75A96F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97483" w:rsidRPr="00193C23" w14:paraId="57FD75AA" w14:textId="77777777" w:rsidTr="0081632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43DFB17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38D69FD6" w14:textId="77777777" w:rsidR="00297483" w:rsidRPr="00193C23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1CBE9F99" w14:textId="77777777" w:rsidR="00297483" w:rsidRPr="00955B18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297483" w:rsidRPr="00193C23" w14:paraId="707ABBA8" w14:textId="77777777" w:rsidTr="00816323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3197E6BB" w14:textId="6EE966B5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noProof/>
                <w:sz w:val="18"/>
                <w:szCs w:val="20"/>
              </w:rPr>
              <w:drawing>
                <wp:inline distT="0" distB="0" distL="0" distR="0" wp14:anchorId="0B1619CE" wp14:editId="69E8A49D">
                  <wp:extent cx="1171254" cy="459109"/>
                  <wp:effectExtent l="0" t="0" r="0" b="0"/>
                  <wp:docPr id="35" name="Image 35" descr="Une image contenant outil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outil&#10;&#10;Description générée automatiquement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680" cy="46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B7B63F5" w14:textId="1E9C3170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>Comète 260</w:t>
            </w:r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37B6878B" w14:textId="3F7345BD" w:rsidR="00297483" w:rsidRPr="00955B18" w:rsidRDefault="00297483" w:rsidP="0029748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  <w:t xml:space="preserve">Excellente maniabilité : </w:t>
            </w:r>
            <w:r w:rsidRPr="0047383B">
              <w:rPr>
                <w:rFonts w:cs="Arial"/>
                <w:b/>
                <w:color w:val="0070C0"/>
                <w:sz w:val="18"/>
                <w:szCs w:val="20"/>
                <w14:props3d w14:extrusionH="57150" w14:contourW="0" w14:prstMaterial="none"/>
              </w:rPr>
              <w:t>+10%</w:t>
            </w:r>
            <w:r w:rsidRPr="0047383B">
              <w:rPr>
                <w:rFonts w:cs="Arial"/>
                <w:bCs/>
                <w:color w:val="0070C0"/>
                <w:sz w:val="18"/>
                <w:szCs w:val="20"/>
                <w14:props3d w14:extrusionH="57150" w14:contourW="0" w14:prstMaterial="none"/>
              </w:rPr>
              <w:t xml:space="preserve"> </w:t>
            </w:r>
            <w:r w:rsidRPr="002C5E8F">
              <w:rPr>
                <w:rFonts w:cs="Arial"/>
                <w:bCs/>
                <w:sz w:val="18"/>
                <w:szCs w:val="20"/>
                <w14:props3d w14:extrusionH="57150" w14:contourW="0" w14:prstMaterial="none"/>
              </w:rPr>
              <w:t>en vol en balai et Quidditch</w:t>
            </w:r>
          </w:p>
        </w:tc>
      </w:tr>
    </w:tbl>
    <w:p w14:paraId="2F7E05E8" w14:textId="77777777" w:rsidR="00297483" w:rsidRPr="00BD6313" w:rsidRDefault="00297483" w:rsidP="00297483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297483" w:rsidRPr="004D2A95" w14:paraId="1980A070" w14:textId="77777777" w:rsidTr="00816323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10B56216" w14:textId="77777777" w:rsidR="00297483" w:rsidRPr="00F826EB" w:rsidRDefault="0029748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297483" w:rsidRPr="004D2A95" w14:paraId="4384DEBA" w14:textId="77777777" w:rsidTr="00816323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7697B63C" w14:textId="69B737F7" w:rsidR="00297483" w:rsidRPr="004D2A95" w:rsidRDefault="00297483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fldChar w:fldCharType="begin"/>
            </w:r>
            <w:r>
              <w:instrText xml:space="preserve"> INCLUDEPICTURE "https://media.istockphoto.com/photos/turkmenian-eagle-owl-bubo-bubo-turcomanus-in-flight-landing-isolated-picture-id953479410?k=20&amp;m=953479410&amp;s=612x612&amp;w=0&amp;h=udOLCStVdkfdFyV6tf53Dr7z8wgANjUXezof6mvpdHo="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4EAF531" wp14:editId="34CD394F">
                  <wp:extent cx="2362021" cy="1284269"/>
                  <wp:effectExtent l="0" t="0" r="635" b="0"/>
                  <wp:docPr id="36" name="Image 36" descr="Hibou Grand Duc Banque d&amp;#39;images et photos libres de droi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ibou Grand Duc Banque d&amp;#39;images et photos libres de droit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30" b="10850"/>
                          <a:stretch/>
                        </pic:blipFill>
                        <pic:spPr bwMode="auto">
                          <a:xfrm>
                            <a:off x="0" y="0"/>
                            <a:ext cx="2382196" cy="1295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5371BED" w14:textId="77777777" w:rsidR="00297483" w:rsidRPr="00BD6313" w:rsidRDefault="00297483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1E371DF4" w14:textId="77777777" w:rsidR="00297483" w:rsidRPr="004D2A95" w:rsidRDefault="00297483" w:rsidP="0081632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97483" w:rsidRPr="004D2A95" w14:paraId="46AC89E7" w14:textId="77777777" w:rsidTr="00816323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B614B2D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E8DF3BC" w14:textId="77777777" w:rsidR="00297483" w:rsidRPr="00BD6313" w:rsidRDefault="00297483" w:rsidP="0029748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66CC4CD6" w14:textId="1D8C4237" w:rsidR="00297483" w:rsidRPr="004D2A95" w:rsidRDefault="00297483" w:rsidP="0029748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8</w:t>
            </w:r>
          </w:p>
        </w:tc>
      </w:tr>
      <w:tr w:rsidR="00297483" w:rsidRPr="004D2A95" w14:paraId="3F4F000C" w14:textId="77777777" w:rsidTr="00816323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4334CCA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1F15D47A" w14:textId="77777777" w:rsidR="00297483" w:rsidRPr="00BD6313" w:rsidRDefault="00297483" w:rsidP="00297483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405606C8" w14:textId="0BF3691A" w:rsidR="00297483" w:rsidRPr="004D2A95" w:rsidRDefault="00297483" w:rsidP="00297483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Lié empathiquement</w:t>
            </w:r>
          </w:p>
        </w:tc>
      </w:tr>
      <w:tr w:rsidR="00297483" w:rsidRPr="004D2A95" w14:paraId="13FE94DE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54C19A95" w14:textId="77777777" w:rsidR="00297483" w:rsidRPr="004D2A95" w:rsidRDefault="00297483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2254383F" w14:textId="77777777" w:rsidR="00297483" w:rsidRPr="004D2A95" w:rsidRDefault="00297483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297483" w:rsidRPr="004D2A95" w14:paraId="621ED982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8A1C32B" w14:textId="7BCD2605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0C91D23" w14:textId="33BDF1F4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9</w:t>
            </w: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E6FC3B9" w14:textId="7A45CDB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0B45B49" w14:textId="7669AC48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60%</w:t>
            </w:r>
          </w:p>
        </w:tc>
      </w:tr>
      <w:tr w:rsidR="00297483" w:rsidRPr="004D2A95" w14:paraId="04E504BC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48B2FD6" w14:textId="4AD1B334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AB6F5E3" w14:textId="1CA22F91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803FACD" w14:textId="6017371E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Athlétisme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BB975B2" w14:textId="245DD42F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97483" w:rsidRPr="004D2A95" w14:paraId="7ACFD7C2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0F35652" w14:textId="63127A75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2436034" w14:textId="6BCD5F6E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DCE919F" w14:textId="789C8B20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8B53570" w14:textId="0BE67FE0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65%</w:t>
            </w:r>
          </w:p>
        </w:tc>
      </w:tr>
      <w:tr w:rsidR="00297483" w:rsidRPr="004D2A95" w14:paraId="4440107E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2953806" w14:textId="20E7644E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192EC1D" w14:textId="5ACDBA9E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C78D545" w14:textId="597A1118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29AB5DF" w14:textId="72EFBA24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35%</w:t>
            </w:r>
          </w:p>
        </w:tc>
      </w:tr>
      <w:tr w:rsidR="00297483" w:rsidRPr="004D2A95" w14:paraId="0DD85449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8C57B80" w14:textId="28A92103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B1FD382" w14:textId="4D3C31C2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F0225A7" w14:textId="57FE90C0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06B4238" w14:textId="1DA989ED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50%</w:t>
            </w:r>
          </w:p>
        </w:tc>
      </w:tr>
      <w:tr w:rsidR="00297483" w:rsidRPr="004D2A95" w14:paraId="24887E6F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F262440" w14:textId="52C13AA8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54979C7" w14:textId="0300C4FC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ED1888E" w14:textId="1F9D7669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7709172" w14:textId="4E4A498A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30%</w:t>
            </w:r>
          </w:p>
        </w:tc>
      </w:tr>
      <w:tr w:rsidR="00297483" w:rsidRPr="004D2A95" w14:paraId="28C6547E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3672EC2" w14:textId="37F2FA82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879986D" w14:textId="18A7CA25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BD9602A" w14:textId="184024E8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D4B31E7" w14:textId="4B32BE6B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40%</w:t>
            </w:r>
          </w:p>
        </w:tc>
      </w:tr>
      <w:tr w:rsidR="00297483" w:rsidRPr="004D2A95" w14:paraId="1926F6F7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5BA43CFD" w14:textId="04183FB8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6C4A03C" w14:textId="13B0692F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0043EDF9" w14:textId="6D497EB2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Voler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90D2A92" w14:textId="6F7A7926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75%</w:t>
            </w:r>
          </w:p>
        </w:tc>
      </w:tr>
      <w:tr w:rsidR="00297483" w:rsidRPr="004D2A95" w14:paraId="73359EFB" w14:textId="77777777" w:rsidTr="0081632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06DD0E04" w14:textId="77777777" w:rsidR="00297483" w:rsidRPr="00BD6313" w:rsidRDefault="00297483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696F7057" w14:textId="77777777" w:rsidR="00297483" w:rsidRPr="004D2A95" w:rsidRDefault="00297483" w:rsidP="0081632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297483" w:rsidRPr="004D2A95" w14:paraId="0386B6E7" w14:textId="77777777" w:rsidTr="0081632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B20FA2B" w14:textId="1532A096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B2A2E8B" w14:textId="7B98FABD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-</w:t>
            </w:r>
          </w:p>
        </w:tc>
        <w:tc>
          <w:tcPr>
            <w:tcW w:w="1559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C486C21" w14:textId="09FE4E39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Esquive aérienne</w:t>
            </w:r>
          </w:p>
        </w:tc>
        <w:tc>
          <w:tcPr>
            <w:tcW w:w="3500" w:type="dxa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1168FB8B" w14:textId="303F952C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Tant qu’il vole, le hibou bénéficie d’un bonus d’esquive de 10%</w:t>
            </w: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.</w:t>
            </w:r>
          </w:p>
        </w:tc>
      </w:tr>
      <w:tr w:rsidR="00297483" w:rsidRPr="004D2A95" w14:paraId="5D4A099F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2236042" w14:textId="1E3316CA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230A17E" w14:textId="339AB495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sz w:val="18"/>
                <w:szCs w:val="18"/>
                <w:lang w:val="fr-FR"/>
              </w:rPr>
              <w:t>Bec / Serres : 35% (1)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EB00643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1ED079D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97483" w:rsidRPr="004D2A95" w14:paraId="5966692B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C5FEEB3" w14:textId="3824FBB4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7555659" w14:textId="0A0379ED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6FDE379F" w14:textId="4DB98AD2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b/>
                <w:i/>
                <w:sz w:val="18"/>
                <w:szCs w:val="18"/>
                <w:lang w:val="fr-FR"/>
              </w:rPr>
              <w:t>Vol silencieux </w:t>
            </w:r>
          </w:p>
        </w:tc>
        <w:tc>
          <w:tcPr>
            <w:tcW w:w="3500" w:type="dxa"/>
            <w:vMerge w:val="restart"/>
            <w:tcBorders>
              <w:top w:val="single" w:sz="4" w:space="0" w:color="000000" w:themeColor="text1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3B08BDCE" w14:textId="077675B0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 w:cs="Cambria"/>
                <w:sz w:val="18"/>
                <w:szCs w:val="18"/>
                <w:lang w:val="fr-FR"/>
              </w:rPr>
              <w:t>Quand il vole, le hibou ne fait aucun bruit, ce qui le rend difficilement repérable.</w:t>
            </w:r>
          </w:p>
        </w:tc>
      </w:tr>
      <w:tr w:rsidR="00297483" w:rsidRPr="004D2A95" w14:paraId="696790E2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8DD6E96" w14:textId="59F67D05" w:rsidR="00297483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1E853C5" w14:textId="53A9382F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20%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78E2A041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92AC8D6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97483" w:rsidRPr="004D2A95" w14:paraId="78859963" w14:textId="77777777" w:rsidTr="0081632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452E1175" w14:textId="4EACC9B1" w:rsidR="00297483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136089CD" w14:textId="1F35D62A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sz w:val="18"/>
                <w:szCs w:val="18"/>
                <w:lang w:val="fr-FR"/>
              </w:rPr>
              <w:t>15%</w:t>
            </w:r>
          </w:p>
        </w:tc>
        <w:tc>
          <w:tcPr>
            <w:tcW w:w="1559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79933E35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20C67510" w14:textId="77777777" w:rsidR="00297483" w:rsidRPr="004D2A95" w:rsidRDefault="00297483" w:rsidP="0029748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4282E0CF" w14:textId="569D3071" w:rsidR="00220D05" w:rsidRPr="00407783" w:rsidRDefault="00297483" w:rsidP="00297483">
      <w:pPr>
        <w:spacing w:line="240" w:lineRule="auto"/>
        <w:rPr>
          <w:sz w:val="11"/>
          <w:szCs w:val="11"/>
        </w:rPr>
      </w:pPr>
      <w:r w:rsidRPr="00297483">
        <w:rPr>
          <w:noProof/>
          <w:sz w:val="2"/>
          <w:szCs w:val="2"/>
          <w:lang w:val="fr-FR"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9C69B9" wp14:editId="44D6E246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3ABDB" w14:textId="77777777" w:rsidR="00297483" w:rsidRDefault="00297483" w:rsidP="00297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C69B9" id="Zone de texte 25" o:spid="_x0000_s1038" type="#_x0000_t202" style="position:absolute;margin-left:207.2pt;margin-top:705.7pt;width:43.75pt;height:15.1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" fillcolor="white [3212]" strokecolor="white [3212]">
                <v:textbox>
                  <w:txbxContent>
                    <w:p w14:paraId="7823ABDB" w14:textId="77777777" w:rsidR="00297483" w:rsidRDefault="00297483" w:rsidP="00297483"/>
                  </w:txbxContent>
                </v:textbox>
              </v:shape>
            </w:pict>
          </mc:Fallback>
        </mc:AlternateContent>
      </w:r>
    </w:p>
    <w:sectPr w:rsidR="00220D05" w:rsidRPr="00407783" w:rsidSect="00D379AA">
      <w:headerReference w:type="default" r:id="rId25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829AC" w14:textId="77777777" w:rsidR="00356860" w:rsidRDefault="00356860" w:rsidP="00635F27">
      <w:pPr>
        <w:spacing w:line="240" w:lineRule="auto"/>
      </w:pPr>
      <w:r>
        <w:separator/>
      </w:r>
    </w:p>
  </w:endnote>
  <w:endnote w:type="continuationSeparator" w:id="0">
    <w:p w14:paraId="5043328C" w14:textId="77777777" w:rsidR="00356860" w:rsidRDefault="00356860" w:rsidP="0063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loucester MT Extra Condensed">
    <w:panose1 w:val="02030808020601010101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7906" w14:textId="77777777" w:rsidR="00356860" w:rsidRDefault="00356860" w:rsidP="00635F27">
      <w:pPr>
        <w:spacing w:line="240" w:lineRule="auto"/>
      </w:pPr>
      <w:r>
        <w:separator/>
      </w:r>
    </w:p>
  </w:footnote>
  <w:footnote w:type="continuationSeparator" w:id="0">
    <w:p w14:paraId="4E55758E" w14:textId="77777777" w:rsidR="00356860" w:rsidRDefault="00356860" w:rsidP="0063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ABCC" w14:textId="74A09C8D" w:rsidR="00297483" w:rsidRDefault="0029748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A2B572" wp14:editId="61CAD753">
          <wp:simplePos x="0" y="0"/>
          <wp:positionH relativeFrom="column">
            <wp:posOffset>-773723</wp:posOffset>
          </wp:positionH>
          <wp:positionV relativeFrom="paragraph">
            <wp:posOffset>-382473</wp:posOffset>
          </wp:positionV>
          <wp:extent cx="7392670" cy="10515600"/>
          <wp:effectExtent l="0" t="0" r="0" b="0"/>
          <wp:wrapNone/>
          <wp:docPr id="73" name="Imag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 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2670" cy="105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57.75pt;height:38pt" o:bullet="t">
        <v:imagedata r:id="rId1" o:title="baguette"/>
      </v:shape>
    </w:pict>
  </w:numPicBullet>
  <w:numPicBullet w:numPicBulletId="1">
    <w:pict>
      <v:shape id="_x0000_i1111" type="#_x0000_t75" style="width:49.85pt;height:49.05pt" o:bullet="t">
        <v:imagedata r:id="rId2" o:title="Chaudron"/>
      </v:shape>
    </w:pict>
  </w:numPicBullet>
  <w:numPicBullet w:numPicBulletId="2">
    <w:pict>
      <v:shape id="_x0000_i1112" type="#_x0000_t75" style="width:523.8pt;height:542.75pt" o:bullet="t">
        <v:imagedata r:id="rId3" o:title="Vif_d'Or_PNG"/>
      </v:shape>
    </w:pict>
  </w:numPicBullet>
  <w:abstractNum w:abstractNumId="0" w15:restartNumberingAfterBreak="0">
    <w:nsid w:val="FFFFFF1D"/>
    <w:multiLevelType w:val="multilevel"/>
    <w:tmpl w:val="026E7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  <w:sz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i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D"/>
    <w:multiLevelType w:val="singleLevel"/>
    <w:tmpl w:val="E870D31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/>
        <w:color w:val="1D1B11" w:themeColor="background2" w:themeShade="1A"/>
        <w:sz w:val="20"/>
      </w:rPr>
    </w:lvl>
  </w:abstractNum>
  <w:abstractNum w:abstractNumId="10" w15:restartNumberingAfterBreak="0">
    <w:nsid w:val="0000000E"/>
    <w:multiLevelType w:val="singleLevel"/>
    <w:tmpl w:val="8D2AE52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lang w:val="fr-FR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2" w15:restartNumberingAfterBreak="0">
    <w:nsid w:val="00000014"/>
    <w:multiLevelType w:val="singleLevel"/>
    <w:tmpl w:val="484AB7D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mbria" w:hAnsi="Cambria" w:cs="Symbol" w:hint="default"/>
        <w:b/>
        <w:color w:val="1D1B11" w:themeColor="background2" w:themeShade="1A"/>
        <w:sz w:val="18"/>
        <w:lang w:val="fr-FR"/>
      </w:rPr>
    </w:lvl>
  </w:abstractNum>
  <w:abstractNum w:abstractNumId="13" w15:restartNumberingAfterBreak="0">
    <w:nsid w:val="00000018"/>
    <w:multiLevelType w:val="singleLevel"/>
    <w:tmpl w:val="006A574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Times New Roman" w:hAnsi="Symbol" w:cs="Symbol" w:hint="default"/>
        <w:i/>
        <w:color w:val="1D1B11" w:themeColor="background2" w:themeShade="1A"/>
        <w:sz w:val="18"/>
      </w:rPr>
    </w:lvl>
  </w:abstractNum>
  <w:abstractNum w:abstractNumId="1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Gloucester MT Extra Condensed"/>
        <w:color w:val="FF0000"/>
        <w:sz w:val="20"/>
        <w:lang w:val="fr-FR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00000023"/>
    <w:multiLevelType w:val="singleLevel"/>
    <w:tmpl w:val="B980009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i/>
        <w:color w:val="4A442A"/>
        <w:sz w:val="19"/>
        <w:szCs w:val="19"/>
        <w:lang w:val="fr-FR"/>
      </w:rPr>
    </w:lvl>
  </w:abstractNum>
  <w:abstractNum w:abstractNumId="17" w15:restartNumberingAfterBreak="0">
    <w:nsid w:val="00AB6128"/>
    <w:multiLevelType w:val="hybridMultilevel"/>
    <w:tmpl w:val="3D461D64"/>
    <w:lvl w:ilvl="0" w:tplc="7DDE4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19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0D3268F8"/>
    <w:multiLevelType w:val="hybridMultilevel"/>
    <w:tmpl w:val="C32ACB86"/>
    <w:lvl w:ilvl="0" w:tplc="76A29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0DA93425"/>
    <w:multiLevelType w:val="hybridMultilevel"/>
    <w:tmpl w:val="54140E58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AD2C29"/>
    <w:multiLevelType w:val="hybridMultilevel"/>
    <w:tmpl w:val="A496B78C"/>
    <w:name w:val="WW8Num1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565F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2E63086"/>
    <w:multiLevelType w:val="hybridMultilevel"/>
    <w:tmpl w:val="4BB27118"/>
    <w:lvl w:ilvl="0" w:tplc="F78A10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1A084AF0"/>
    <w:multiLevelType w:val="hybridMultilevel"/>
    <w:tmpl w:val="1FBE0CBA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D29CD"/>
    <w:multiLevelType w:val="hybridMultilevel"/>
    <w:tmpl w:val="D544428E"/>
    <w:lvl w:ilvl="0" w:tplc="00000002">
      <w:start w:val="1"/>
      <w:numFmt w:val="bullet"/>
      <w:lvlText w:val="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417815"/>
    <w:multiLevelType w:val="hybridMultilevel"/>
    <w:tmpl w:val="B95808A4"/>
    <w:name w:val="WW8Num6222"/>
    <w:lvl w:ilvl="0" w:tplc="17DE20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3AA6D50">
      <w:numFmt w:val="bullet"/>
      <w:lvlText w:val="-"/>
      <w:lvlJc w:val="left"/>
      <w:pPr>
        <w:ind w:left="1780" w:hanging="70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2912E3"/>
    <w:multiLevelType w:val="hybridMultilevel"/>
    <w:tmpl w:val="7DB65082"/>
    <w:name w:val="WW8Num622"/>
    <w:lvl w:ilvl="0" w:tplc="0888B1CA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46939CB"/>
    <w:multiLevelType w:val="hybridMultilevel"/>
    <w:tmpl w:val="E2800970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B50CA"/>
    <w:multiLevelType w:val="hybridMultilevel"/>
    <w:tmpl w:val="24B6D322"/>
    <w:lvl w:ilvl="0" w:tplc="0000000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461AFB"/>
    <w:multiLevelType w:val="hybridMultilevel"/>
    <w:tmpl w:val="A5A2EB10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4ECD"/>
    <w:multiLevelType w:val="hybridMultilevel"/>
    <w:tmpl w:val="91805CA8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43BB3"/>
    <w:multiLevelType w:val="hybridMultilevel"/>
    <w:tmpl w:val="FE1C34A6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3A485A"/>
    <w:multiLevelType w:val="hybridMultilevel"/>
    <w:tmpl w:val="D4100C6C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9E330B9"/>
    <w:multiLevelType w:val="hybridMultilevel"/>
    <w:tmpl w:val="E1F64A0E"/>
    <w:name w:val="WW8Num1222222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1AB2278"/>
    <w:multiLevelType w:val="hybridMultilevel"/>
    <w:tmpl w:val="2744A204"/>
    <w:name w:val="WW8Num1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8A02FE"/>
    <w:multiLevelType w:val="hybridMultilevel"/>
    <w:tmpl w:val="17346E14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07618F"/>
    <w:multiLevelType w:val="hybridMultilevel"/>
    <w:tmpl w:val="872642A8"/>
    <w:lvl w:ilvl="0" w:tplc="B540FB50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5302E13"/>
    <w:multiLevelType w:val="hybridMultilevel"/>
    <w:tmpl w:val="88B02DA8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583066"/>
    <w:multiLevelType w:val="hybridMultilevel"/>
    <w:tmpl w:val="DB1E90AE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745695"/>
    <w:multiLevelType w:val="hybridMultilevel"/>
    <w:tmpl w:val="DF08DAE4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FE33836"/>
    <w:multiLevelType w:val="hybridMultilevel"/>
    <w:tmpl w:val="6F0CBFD4"/>
    <w:name w:val="WW8Num1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23D97"/>
    <w:multiLevelType w:val="hybridMultilevel"/>
    <w:tmpl w:val="5664A562"/>
    <w:name w:val="WW8Num62"/>
    <w:lvl w:ilvl="0" w:tplc="4658FEA8">
      <w:start w:val="1"/>
      <w:numFmt w:val="bullet"/>
      <w:lvlText w:val=""/>
      <w:lvlPicBulletId w:val="2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554678">
    <w:abstractNumId w:val="46"/>
  </w:num>
  <w:num w:numId="2" w16cid:durableId="730225873">
    <w:abstractNumId w:val="17"/>
  </w:num>
  <w:num w:numId="3" w16cid:durableId="564803821">
    <w:abstractNumId w:val="22"/>
  </w:num>
  <w:num w:numId="4" w16cid:durableId="988828323">
    <w:abstractNumId w:val="26"/>
  </w:num>
  <w:num w:numId="5" w16cid:durableId="1378778362">
    <w:abstractNumId w:val="18"/>
  </w:num>
  <w:num w:numId="6" w16cid:durableId="847450659">
    <w:abstractNumId w:val="21"/>
  </w:num>
  <w:num w:numId="7" w16cid:durableId="899629644">
    <w:abstractNumId w:val="4"/>
  </w:num>
  <w:num w:numId="8" w16cid:durableId="1226065789">
    <w:abstractNumId w:val="5"/>
  </w:num>
  <w:num w:numId="9" w16cid:durableId="1904172011">
    <w:abstractNumId w:val="6"/>
  </w:num>
  <w:num w:numId="10" w16cid:durableId="100300498">
    <w:abstractNumId w:val="8"/>
  </w:num>
  <w:num w:numId="11" w16cid:durableId="1988893640">
    <w:abstractNumId w:val="29"/>
  </w:num>
  <w:num w:numId="12" w16cid:durableId="387152679">
    <w:abstractNumId w:val="27"/>
  </w:num>
  <w:num w:numId="13" w16cid:durableId="612790434">
    <w:abstractNumId w:val="25"/>
  </w:num>
  <w:num w:numId="14" w16cid:durableId="1693722378">
    <w:abstractNumId w:val="38"/>
  </w:num>
  <w:num w:numId="15" w16cid:durableId="788092185">
    <w:abstractNumId w:val="23"/>
  </w:num>
  <w:num w:numId="16" w16cid:durableId="1511797365">
    <w:abstractNumId w:val="45"/>
  </w:num>
  <w:num w:numId="17" w16cid:durableId="694379173">
    <w:abstractNumId w:val="37"/>
  </w:num>
  <w:num w:numId="18" w16cid:durableId="661007457">
    <w:abstractNumId w:val="28"/>
  </w:num>
  <w:num w:numId="19" w16cid:durableId="925042022">
    <w:abstractNumId w:val="33"/>
  </w:num>
  <w:num w:numId="20" w16cid:durableId="1801613154">
    <w:abstractNumId w:val="42"/>
  </w:num>
  <w:num w:numId="21" w16cid:durableId="2132236219">
    <w:abstractNumId w:val="34"/>
  </w:num>
  <w:num w:numId="22" w16cid:durableId="533467380">
    <w:abstractNumId w:val="44"/>
  </w:num>
  <w:num w:numId="23" w16cid:durableId="1126239643">
    <w:abstractNumId w:val="39"/>
  </w:num>
  <w:num w:numId="24" w16cid:durableId="1701977481">
    <w:abstractNumId w:val="43"/>
  </w:num>
  <w:num w:numId="25" w16cid:durableId="1374772301">
    <w:abstractNumId w:val="35"/>
  </w:num>
  <w:num w:numId="26" w16cid:durableId="1838108137">
    <w:abstractNumId w:val="1"/>
  </w:num>
  <w:num w:numId="27" w16cid:durableId="1872913594">
    <w:abstractNumId w:val="48"/>
  </w:num>
  <w:num w:numId="28" w16cid:durableId="1042092473">
    <w:abstractNumId w:val="32"/>
  </w:num>
  <w:num w:numId="29" w16cid:durableId="1347444226">
    <w:abstractNumId w:val="30"/>
  </w:num>
  <w:num w:numId="30" w16cid:durableId="1534222513">
    <w:abstractNumId w:val="47"/>
  </w:num>
  <w:num w:numId="31" w16cid:durableId="932278593">
    <w:abstractNumId w:val="31"/>
  </w:num>
  <w:num w:numId="32" w16cid:durableId="1819615241">
    <w:abstractNumId w:val="36"/>
  </w:num>
  <w:num w:numId="33" w16cid:durableId="1807628463">
    <w:abstractNumId w:val="40"/>
  </w:num>
  <w:num w:numId="34" w16cid:durableId="1529759137">
    <w:abstractNumId w:val="19"/>
  </w:num>
  <w:num w:numId="35" w16cid:durableId="233785912">
    <w:abstractNumId w:val="12"/>
  </w:num>
  <w:num w:numId="36" w16cid:durableId="1802336614">
    <w:abstractNumId w:val="13"/>
  </w:num>
  <w:num w:numId="37" w16cid:durableId="2036105008">
    <w:abstractNumId w:val="16"/>
  </w:num>
  <w:num w:numId="38" w16cid:durableId="1503667700">
    <w:abstractNumId w:val="11"/>
  </w:num>
  <w:num w:numId="39" w16cid:durableId="2038965837">
    <w:abstractNumId w:val="9"/>
  </w:num>
  <w:num w:numId="40" w16cid:durableId="2084446573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0E"/>
    <w:rsid w:val="000016D3"/>
    <w:rsid w:val="00001C34"/>
    <w:rsid w:val="000054F9"/>
    <w:rsid w:val="00010098"/>
    <w:rsid w:val="000121FE"/>
    <w:rsid w:val="0001531B"/>
    <w:rsid w:val="00015E08"/>
    <w:rsid w:val="00017CE5"/>
    <w:rsid w:val="00023438"/>
    <w:rsid w:val="00024DC5"/>
    <w:rsid w:val="00026C82"/>
    <w:rsid w:val="000312C1"/>
    <w:rsid w:val="00031D37"/>
    <w:rsid w:val="00032849"/>
    <w:rsid w:val="00032A47"/>
    <w:rsid w:val="00035445"/>
    <w:rsid w:val="00037723"/>
    <w:rsid w:val="000433EF"/>
    <w:rsid w:val="00045160"/>
    <w:rsid w:val="00046123"/>
    <w:rsid w:val="000466C1"/>
    <w:rsid w:val="00046877"/>
    <w:rsid w:val="00053C48"/>
    <w:rsid w:val="00061314"/>
    <w:rsid w:val="00063DBA"/>
    <w:rsid w:val="000650F2"/>
    <w:rsid w:val="000661C7"/>
    <w:rsid w:val="00066F2D"/>
    <w:rsid w:val="0007320A"/>
    <w:rsid w:val="00076003"/>
    <w:rsid w:val="00077FD0"/>
    <w:rsid w:val="0008109A"/>
    <w:rsid w:val="00081D06"/>
    <w:rsid w:val="00082F0B"/>
    <w:rsid w:val="00083A59"/>
    <w:rsid w:val="00087E77"/>
    <w:rsid w:val="00091BA0"/>
    <w:rsid w:val="000964AD"/>
    <w:rsid w:val="000A00DE"/>
    <w:rsid w:val="000A2154"/>
    <w:rsid w:val="000A312D"/>
    <w:rsid w:val="000A316C"/>
    <w:rsid w:val="000A4671"/>
    <w:rsid w:val="000A6D88"/>
    <w:rsid w:val="000B0574"/>
    <w:rsid w:val="000B796F"/>
    <w:rsid w:val="000C1B35"/>
    <w:rsid w:val="000C328A"/>
    <w:rsid w:val="000D1146"/>
    <w:rsid w:val="000D1DE8"/>
    <w:rsid w:val="000D27EF"/>
    <w:rsid w:val="000D726F"/>
    <w:rsid w:val="000E0322"/>
    <w:rsid w:val="000E0C2B"/>
    <w:rsid w:val="000E15AF"/>
    <w:rsid w:val="000F260D"/>
    <w:rsid w:val="000F3E3C"/>
    <w:rsid w:val="000F5251"/>
    <w:rsid w:val="000F5E70"/>
    <w:rsid w:val="000F63ED"/>
    <w:rsid w:val="001014D4"/>
    <w:rsid w:val="00102520"/>
    <w:rsid w:val="00103846"/>
    <w:rsid w:val="00114402"/>
    <w:rsid w:val="0012558F"/>
    <w:rsid w:val="00132822"/>
    <w:rsid w:val="00132C26"/>
    <w:rsid w:val="00140D94"/>
    <w:rsid w:val="001526A3"/>
    <w:rsid w:val="00157399"/>
    <w:rsid w:val="001634EF"/>
    <w:rsid w:val="0017100F"/>
    <w:rsid w:val="00172802"/>
    <w:rsid w:val="001732CE"/>
    <w:rsid w:val="00174CF5"/>
    <w:rsid w:val="001755C3"/>
    <w:rsid w:val="00176439"/>
    <w:rsid w:val="001764E9"/>
    <w:rsid w:val="00180B30"/>
    <w:rsid w:val="00186064"/>
    <w:rsid w:val="00190B3E"/>
    <w:rsid w:val="00190C99"/>
    <w:rsid w:val="00191743"/>
    <w:rsid w:val="001944E1"/>
    <w:rsid w:val="00195A92"/>
    <w:rsid w:val="001A1C54"/>
    <w:rsid w:val="001B2A30"/>
    <w:rsid w:val="001B3F70"/>
    <w:rsid w:val="001B62AC"/>
    <w:rsid w:val="001C089A"/>
    <w:rsid w:val="001C0D4F"/>
    <w:rsid w:val="001C207A"/>
    <w:rsid w:val="001C2E88"/>
    <w:rsid w:val="001D6792"/>
    <w:rsid w:val="001D6FF4"/>
    <w:rsid w:val="001E2975"/>
    <w:rsid w:val="001E69C0"/>
    <w:rsid w:val="00203CE2"/>
    <w:rsid w:val="00204323"/>
    <w:rsid w:val="0020441F"/>
    <w:rsid w:val="0020738A"/>
    <w:rsid w:val="002074F8"/>
    <w:rsid w:val="0020774E"/>
    <w:rsid w:val="002079AF"/>
    <w:rsid w:val="00211DA3"/>
    <w:rsid w:val="00212D69"/>
    <w:rsid w:val="0021472A"/>
    <w:rsid w:val="0021756D"/>
    <w:rsid w:val="00220D05"/>
    <w:rsid w:val="00220E5C"/>
    <w:rsid w:val="00223B7B"/>
    <w:rsid w:val="00225FA9"/>
    <w:rsid w:val="00230A11"/>
    <w:rsid w:val="00233A8E"/>
    <w:rsid w:val="00233B3F"/>
    <w:rsid w:val="00241AC3"/>
    <w:rsid w:val="00243C0B"/>
    <w:rsid w:val="0024590C"/>
    <w:rsid w:val="00252BF1"/>
    <w:rsid w:val="00260B88"/>
    <w:rsid w:val="00266B22"/>
    <w:rsid w:val="002678BF"/>
    <w:rsid w:val="002741E7"/>
    <w:rsid w:val="00274FAE"/>
    <w:rsid w:val="00275DA0"/>
    <w:rsid w:val="002826FE"/>
    <w:rsid w:val="00284DD8"/>
    <w:rsid w:val="00285FCF"/>
    <w:rsid w:val="00290FBB"/>
    <w:rsid w:val="00293B38"/>
    <w:rsid w:val="00295EFC"/>
    <w:rsid w:val="00297483"/>
    <w:rsid w:val="002A0509"/>
    <w:rsid w:val="002A0E3D"/>
    <w:rsid w:val="002A2387"/>
    <w:rsid w:val="002A5D28"/>
    <w:rsid w:val="002B16E7"/>
    <w:rsid w:val="002B4868"/>
    <w:rsid w:val="002C0EA5"/>
    <w:rsid w:val="002C1C01"/>
    <w:rsid w:val="002C2917"/>
    <w:rsid w:val="002C2C1F"/>
    <w:rsid w:val="002C3462"/>
    <w:rsid w:val="002C447C"/>
    <w:rsid w:val="002C6AB0"/>
    <w:rsid w:val="002C7FE6"/>
    <w:rsid w:val="002D0664"/>
    <w:rsid w:val="002D2708"/>
    <w:rsid w:val="002D492C"/>
    <w:rsid w:val="002D65B4"/>
    <w:rsid w:val="002E227F"/>
    <w:rsid w:val="002E2E4F"/>
    <w:rsid w:val="002E3F58"/>
    <w:rsid w:val="002E60F0"/>
    <w:rsid w:val="002E6D79"/>
    <w:rsid w:val="002E6DED"/>
    <w:rsid w:val="002F2497"/>
    <w:rsid w:val="00304367"/>
    <w:rsid w:val="00305AF7"/>
    <w:rsid w:val="003069F7"/>
    <w:rsid w:val="00306D4E"/>
    <w:rsid w:val="00307B35"/>
    <w:rsid w:val="003110A2"/>
    <w:rsid w:val="00311F0E"/>
    <w:rsid w:val="00312D01"/>
    <w:rsid w:val="00312D0B"/>
    <w:rsid w:val="003212AA"/>
    <w:rsid w:val="00321CD2"/>
    <w:rsid w:val="00327096"/>
    <w:rsid w:val="00336467"/>
    <w:rsid w:val="003425E0"/>
    <w:rsid w:val="0034379D"/>
    <w:rsid w:val="00352AC2"/>
    <w:rsid w:val="00356860"/>
    <w:rsid w:val="0036151D"/>
    <w:rsid w:val="0036306D"/>
    <w:rsid w:val="0036412E"/>
    <w:rsid w:val="003708C3"/>
    <w:rsid w:val="0037719A"/>
    <w:rsid w:val="0038038A"/>
    <w:rsid w:val="003804D9"/>
    <w:rsid w:val="003837FB"/>
    <w:rsid w:val="0038446E"/>
    <w:rsid w:val="003846B1"/>
    <w:rsid w:val="0038481D"/>
    <w:rsid w:val="003854B8"/>
    <w:rsid w:val="00386827"/>
    <w:rsid w:val="00390D21"/>
    <w:rsid w:val="00390EE2"/>
    <w:rsid w:val="00393C59"/>
    <w:rsid w:val="00397A8D"/>
    <w:rsid w:val="003A0E31"/>
    <w:rsid w:val="003A1F80"/>
    <w:rsid w:val="003A4333"/>
    <w:rsid w:val="003A5BE9"/>
    <w:rsid w:val="003B190F"/>
    <w:rsid w:val="003B5195"/>
    <w:rsid w:val="003C1052"/>
    <w:rsid w:val="003C32F9"/>
    <w:rsid w:val="003C794C"/>
    <w:rsid w:val="003D1F7A"/>
    <w:rsid w:val="003D37B9"/>
    <w:rsid w:val="003D402B"/>
    <w:rsid w:val="003D5BB4"/>
    <w:rsid w:val="003D760D"/>
    <w:rsid w:val="003E0004"/>
    <w:rsid w:val="003E1B57"/>
    <w:rsid w:val="003E5384"/>
    <w:rsid w:val="003E58DB"/>
    <w:rsid w:val="003F2975"/>
    <w:rsid w:val="003F3D19"/>
    <w:rsid w:val="003F45D8"/>
    <w:rsid w:val="003F4A21"/>
    <w:rsid w:val="003F5A05"/>
    <w:rsid w:val="003F7C95"/>
    <w:rsid w:val="00400E01"/>
    <w:rsid w:val="00404F1D"/>
    <w:rsid w:val="004052D4"/>
    <w:rsid w:val="00405A54"/>
    <w:rsid w:val="00407783"/>
    <w:rsid w:val="004077C3"/>
    <w:rsid w:val="004107B3"/>
    <w:rsid w:val="00411C69"/>
    <w:rsid w:val="00412027"/>
    <w:rsid w:val="0041645C"/>
    <w:rsid w:val="00416B27"/>
    <w:rsid w:val="00416D9F"/>
    <w:rsid w:val="00417018"/>
    <w:rsid w:val="00425791"/>
    <w:rsid w:val="00426A88"/>
    <w:rsid w:val="00430CA3"/>
    <w:rsid w:val="00430DC6"/>
    <w:rsid w:val="00431598"/>
    <w:rsid w:val="004362B3"/>
    <w:rsid w:val="00445366"/>
    <w:rsid w:val="004470C5"/>
    <w:rsid w:val="00452901"/>
    <w:rsid w:val="00453F8D"/>
    <w:rsid w:val="00454B9E"/>
    <w:rsid w:val="0045539C"/>
    <w:rsid w:val="00457605"/>
    <w:rsid w:val="00457A7F"/>
    <w:rsid w:val="00461DCF"/>
    <w:rsid w:val="00465050"/>
    <w:rsid w:val="00465B3A"/>
    <w:rsid w:val="00470246"/>
    <w:rsid w:val="00473D38"/>
    <w:rsid w:val="0047555B"/>
    <w:rsid w:val="00476A36"/>
    <w:rsid w:val="00477EBF"/>
    <w:rsid w:val="004803F9"/>
    <w:rsid w:val="004811FE"/>
    <w:rsid w:val="00481514"/>
    <w:rsid w:val="00481D4A"/>
    <w:rsid w:val="004824E7"/>
    <w:rsid w:val="0048271C"/>
    <w:rsid w:val="00484C78"/>
    <w:rsid w:val="00486102"/>
    <w:rsid w:val="004903FB"/>
    <w:rsid w:val="004905FA"/>
    <w:rsid w:val="0049190D"/>
    <w:rsid w:val="00492015"/>
    <w:rsid w:val="004A2197"/>
    <w:rsid w:val="004A2747"/>
    <w:rsid w:val="004A4FBA"/>
    <w:rsid w:val="004B4D8D"/>
    <w:rsid w:val="004B5FDA"/>
    <w:rsid w:val="004C025D"/>
    <w:rsid w:val="004C55F2"/>
    <w:rsid w:val="004C5A3B"/>
    <w:rsid w:val="004C6D0B"/>
    <w:rsid w:val="004C6F4E"/>
    <w:rsid w:val="004D2431"/>
    <w:rsid w:val="004D3F93"/>
    <w:rsid w:val="004D7E27"/>
    <w:rsid w:val="004E1616"/>
    <w:rsid w:val="004E7440"/>
    <w:rsid w:val="004E7E4B"/>
    <w:rsid w:val="004F4F62"/>
    <w:rsid w:val="004F5552"/>
    <w:rsid w:val="00501550"/>
    <w:rsid w:val="00502ACB"/>
    <w:rsid w:val="0050442D"/>
    <w:rsid w:val="00506F7F"/>
    <w:rsid w:val="00510DDC"/>
    <w:rsid w:val="00514DB4"/>
    <w:rsid w:val="00524B07"/>
    <w:rsid w:val="00527973"/>
    <w:rsid w:val="00534501"/>
    <w:rsid w:val="00534E28"/>
    <w:rsid w:val="005355EA"/>
    <w:rsid w:val="00540C8B"/>
    <w:rsid w:val="00541A89"/>
    <w:rsid w:val="00541D5A"/>
    <w:rsid w:val="00542526"/>
    <w:rsid w:val="005465B2"/>
    <w:rsid w:val="00553329"/>
    <w:rsid w:val="005543DE"/>
    <w:rsid w:val="00554E98"/>
    <w:rsid w:val="00555672"/>
    <w:rsid w:val="00557928"/>
    <w:rsid w:val="00560C92"/>
    <w:rsid w:val="00560FAD"/>
    <w:rsid w:val="00562D45"/>
    <w:rsid w:val="005651C8"/>
    <w:rsid w:val="005774F4"/>
    <w:rsid w:val="0058049B"/>
    <w:rsid w:val="00585D9E"/>
    <w:rsid w:val="00590A38"/>
    <w:rsid w:val="00591AB0"/>
    <w:rsid w:val="00594945"/>
    <w:rsid w:val="005A25E6"/>
    <w:rsid w:val="005A54BC"/>
    <w:rsid w:val="005A695B"/>
    <w:rsid w:val="005B1FB1"/>
    <w:rsid w:val="005B2DAF"/>
    <w:rsid w:val="005B43BD"/>
    <w:rsid w:val="005B56C1"/>
    <w:rsid w:val="005B5F02"/>
    <w:rsid w:val="005C3513"/>
    <w:rsid w:val="005C63EF"/>
    <w:rsid w:val="005D64D8"/>
    <w:rsid w:val="005D6663"/>
    <w:rsid w:val="005D67E9"/>
    <w:rsid w:val="005D717B"/>
    <w:rsid w:val="005D7B16"/>
    <w:rsid w:val="005E29A4"/>
    <w:rsid w:val="005E3B61"/>
    <w:rsid w:val="005E3F72"/>
    <w:rsid w:val="005F0F85"/>
    <w:rsid w:val="005F1008"/>
    <w:rsid w:val="005F319E"/>
    <w:rsid w:val="00603BC9"/>
    <w:rsid w:val="0060762C"/>
    <w:rsid w:val="0060764D"/>
    <w:rsid w:val="00613B39"/>
    <w:rsid w:val="00615205"/>
    <w:rsid w:val="006169BC"/>
    <w:rsid w:val="00621F70"/>
    <w:rsid w:val="00623291"/>
    <w:rsid w:val="00625EF4"/>
    <w:rsid w:val="00627989"/>
    <w:rsid w:val="00632B9F"/>
    <w:rsid w:val="006345CE"/>
    <w:rsid w:val="00635F27"/>
    <w:rsid w:val="00640491"/>
    <w:rsid w:val="00640C7B"/>
    <w:rsid w:val="00640FD4"/>
    <w:rsid w:val="006418E1"/>
    <w:rsid w:val="006473C8"/>
    <w:rsid w:val="00647CC4"/>
    <w:rsid w:val="00651195"/>
    <w:rsid w:val="00652A2B"/>
    <w:rsid w:val="00654543"/>
    <w:rsid w:val="00662DA4"/>
    <w:rsid w:val="00663950"/>
    <w:rsid w:val="00663960"/>
    <w:rsid w:val="00663ADF"/>
    <w:rsid w:val="00667D54"/>
    <w:rsid w:val="00670077"/>
    <w:rsid w:val="00675A3F"/>
    <w:rsid w:val="00680873"/>
    <w:rsid w:val="00684575"/>
    <w:rsid w:val="0069146C"/>
    <w:rsid w:val="006917D8"/>
    <w:rsid w:val="00692347"/>
    <w:rsid w:val="006A2D99"/>
    <w:rsid w:val="006A5E3C"/>
    <w:rsid w:val="006A751C"/>
    <w:rsid w:val="006B18F6"/>
    <w:rsid w:val="006B254C"/>
    <w:rsid w:val="006B28CF"/>
    <w:rsid w:val="006C7885"/>
    <w:rsid w:val="006D081E"/>
    <w:rsid w:val="006D3777"/>
    <w:rsid w:val="006D4597"/>
    <w:rsid w:val="006D49E7"/>
    <w:rsid w:val="006D4CCF"/>
    <w:rsid w:val="006D52DC"/>
    <w:rsid w:val="006D6957"/>
    <w:rsid w:val="006D79E9"/>
    <w:rsid w:val="006E2AFA"/>
    <w:rsid w:val="006E2E11"/>
    <w:rsid w:val="006E451D"/>
    <w:rsid w:val="006E45F0"/>
    <w:rsid w:val="006F05A8"/>
    <w:rsid w:val="006F46A4"/>
    <w:rsid w:val="006F6369"/>
    <w:rsid w:val="006F72E8"/>
    <w:rsid w:val="006F75E8"/>
    <w:rsid w:val="007026B3"/>
    <w:rsid w:val="0070536C"/>
    <w:rsid w:val="007071ED"/>
    <w:rsid w:val="007116B4"/>
    <w:rsid w:val="00714A44"/>
    <w:rsid w:val="00725EF4"/>
    <w:rsid w:val="0073142A"/>
    <w:rsid w:val="00736808"/>
    <w:rsid w:val="00744DCD"/>
    <w:rsid w:val="00753D70"/>
    <w:rsid w:val="007546C5"/>
    <w:rsid w:val="007559CC"/>
    <w:rsid w:val="0075726A"/>
    <w:rsid w:val="00760A85"/>
    <w:rsid w:val="00765DA6"/>
    <w:rsid w:val="007674AE"/>
    <w:rsid w:val="00770309"/>
    <w:rsid w:val="00774D67"/>
    <w:rsid w:val="007770F2"/>
    <w:rsid w:val="00777DC6"/>
    <w:rsid w:val="007801EC"/>
    <w:rsid w:val="00784C84"/>
    <w:rsid w:val="0079181C"/>
    <w:rsid w:val="007948B4"/>
    <w:rsid w:val="007951C1"/>
    <w:rsid w:val="007A1D21"/>
    <w:rsid w:val="007A24CD"/>
    <w:rsid w:val="007A4994"/>
    <w:rsid w:val="007B49CC"/>
    <w:rsid w:val="007E37D6"/>
    <w:rsid w:val="007E5872"/>
    <w:rsid w:val="007E637E"/>
    <w:rsid w:val="007E6F0C"/>
    <w:rsid w:val="007F0888"/>
    <w:rsid w:val="007F0F82"/>
    <w:rsid w:val="007F4327"/>
    <w:rsid w:val="007F640E"/>
    <w:rsid w:val="00803E26"/>
    <w:rsid w:val="00807E01"/>
    <w:rsid w:val="008128AA"/>
    <w:rsid w:val="00815909"/>
    <w:rsid w:val="008168A7"/>
    <w:rsid w:val="00816D2C"/>
    <w:rsid w:val="00824E59"/>
    <w:rsid w:val="00825B50"/>
    <w:rsid w:val="0082605F"/>
    <w:rsid w:val="008272D4"/>
    <w:rsid w:val="0083016E"/>
    <w:rsid w:val="00830EF0"/>
    <w:rsid w:val="00832215"/>
    <w:rsid w:val="00852E6E"/>
    <w:rsid w:val="00856CBB"/>
    <w:rsid w:val="00861DB2"/>
    <w:rsid w:val="0086641B"/>
    <w:rsid w:val="00866897"/>
    <w:rsid w:val="00870B8B"/>
    <w:rsid w:val="00872BD0"/>
    <w:rsid w:val="00872BE2"/>
    <w:rsid w:val="00875085"/>
    <w:rsid w:val="00875C4B"/>
    <w:rsid w:val="00877A4D"/>
    <w:rsid w:val="00877C4E"/>
    <w:rsid w:val="00881859"/>
    <w:rsid w:val="00883206"/>
    <w:rsid w:val="00885C9E"/>
    <w:rsid w:val="008863DD"/>
    <w:rsid w:val="00887D3F"/>
    <w:rsid w:val="00887EEA"/>
    <w:rsid w:val="00890D23"/>
    <w:rsid w:val="00892BDE"/>
    <w:rsid w:val="008932D1"/>
    <w:rsid w:val="008942B8"/>
    <w:rsid w:val="00894A67"/>
    <w:rsid w:val="00895601"/>
    <w:rsid w:val="008A00CE"/>
    <w:rsid w:val="008A2E3A"/>
    <w:rsid w:val="008A39F6"/>
    <w:rsid w:val="008A46EC"/>
    <w:rsid w:val="008B38C3"/>
    <w:rsid w:val="008B39BE"/>
    <w:rsid w:val="008B6D03"/>
    <w:rsid w:val="008C0F5F"/>
    <w:rsid w:val="008C34C3"/>
    <w:rsid w:val="008C3A71"/>
    <w:rsid w:val="008C5643"/>
    <w:rsid w:val="008D1C6F"/>
    <w:rsid w:val="008D7024"/>
    <w:rsid w:val="008E660D"/>
    <w:rsid w:val="008E6AA3"/>
    <w:rsid w:val="008F1B77"/>
    <w:rsid w:val="008F2548"/>
    <w:rsid w:val="008F3C88"/>
    <w:rsid w:val="008F53ED"/>
    <w:rsid w:val="00900922"/>
    <w:rsid w:val="009048ED"/>
    <w:rsid w:val="0090609F"/>
    <w:rsid w:val="00915EE7"/>
    <w:rsid w:val="0091648A"/>
    <w:rsid w:val="009166F7"/>
    <w:rsid w:val="00922F43"/>
    <w:rsid w:val="0092467F"/>
    <w:rsid w:val="009308FC"/>
    <w:rsid w:val="009341D0"/>
    <w:rsid w:val="0093679A"/>
    <w:rsid w:val="009432ED"/>
    <w:rsid w:val="00950A53"/>
    <w:rsid w:val="00950C28"/>
    <w:rsid w:val="00951AB3"/>
    <w:rsid w:val="0095341B"/>
    <w:rsid w:val="0095444C"/>
    <w:rsid w:val="00960EAD"/>
    <w:rsid w:val="0096223B"/>
    <w:rsid w:val="0096251A"/>
    <w:rsid w:val="00962DAC"/>
    <w:rsid w:val="009651C3"/>
    <w:rsid w:val="00965D37"/>
    <w:rsid w:val="00966759"/>
    <w:rsid w:val="00971713"/>
    <w:rsid w:val="0097184A"/>
    <w:rsid w:val="00972DAA"/>
    <w:rsid w:val="00974229"/>
    <w:rsid w:val="009762F7"/>
    <w:rsid w:val="0099609B"/>
    <w:rsid w:val="00996E1A"/>
    <w:rsid w:val="009A12A5"/>
    <w:rsid w:val="009B1729"/>
    <w:rsid w:val="009B33BA"/>
    <w:rsid w:val="009B492B"/>
    <w:rsid w:val="009B4E89"/>
    <w:rsid w:val="009B59B6"/>
    <w:rsid w:val="009B5E06"/>
    <w:rsid w:val="009B6002"/>
    <w:rsid w:val="009B7EE8"/>
    <w:rsid w:val="009C528F"/>
    <w:rsid w:val="009C6985"/>
    <w:rsid w:val="009C6CB9"/>
    <w:rsid w:val="009D2558"/>
    <w:rsid w:val="009D2A83"/>
    <w:rsid w:val="009D4DC6"/>
    <w:rsid w:val="009D5255"/>
    <w:rsid w:val="009D534C"/>
    <w:rsid w:val="009D620E"/>
    <w:rsid w:val="009F1DF9"/>
    <w:rsid w:val="009F5AD9"/>
    <w:rsid w:val="00A00542"/>
    <w:rsid w:val="00A045EE"/>
    <w:rsid w:val="00A107F5"/>
    <w:rsid w:val="00A136B4"/>
    <w:rsid w:val="00A137C7"/>
    <w:rsid w:val="00A227D3"/>
    <w:rsid w:val="00A26F3A"/>
    <w:rsid w:val="00A325A7"/>
    <w:rsid w:val="00A33800"/>
    <w:rsid w:val="00A33C7D"/>
    <w:rsid w:val="00A346E9"/>
    <w:rsid w:val="00A35D17"/>
    <w:rsid w:val="00A419EE"/>
    <w:rsid w:val="00A46901"/>
    <w:rsid w:val="00A518CF"/>
    <w:rsid w:val="00A557E1"/>
    <w:rsid w:val="00A56CF3"/>
    <w:rsid w:val="00A600E0"/>
    <w:rsid w:val="00A63F2E"/>
    <w:rsid w:val="00A72864"/>
    <w:rsid w:val="00A81282"/>
    <w:rsid w:val="00A824A4"/>
    <w:rsid w:val="00A85E24"/>
    <w:rsid w:val="00A85EFF"/>
    <w:rsid w:val="00A92D8E"/>
    <w:rsid w:val="00AA2A89"/>
    <w:rsid w:val="00AA427C"/>
    <w:rsid w:val="00AA45CB"/>
    <w:rsid w:val="00AB52F8"/>
    <w:rsid w:val="00AC10E3"/>
    <w:rsid w:val="00AC29C2"/>
    <w:rsid w:val="00AC380C"/>
    <w:rsid w:val="00AC3A6F"/>
    <w:rsid w:val="00AC3F4B"/>
    <w:rsid w:val="00AC4087"/>
    <w:rsid w:val="00AC45BA"/>
    <w:rsid w:val="00AC71D3"/>
    <w:rsid w:val="00AD1123"/>
    <w:rsid w:val="00AD2F79"/>
    <w:rsid w:val="00AD606F"/>
    <w:rsid w:val="00AE3769"/>
    <w:rsid w:val="00AE76AA"/>
    <w:rsid w:val="00AF16FB"/>
    <w:rsid w:val="00AF199D"/>
    <w:rsid w:val="00AF30CB"/>
    <w:rsid w:val="00AF3EFA"/>
    <w:rsid w:val="00AF3F17"/>
    <w:rsid w:val="00AF5A6E"/>
    <w:rsid w:val="00AF5B2C"/>
    <w:rsid w:val="00AF7F8F"/>
    <w:rsid w:val="00B05BB4"/>
    <w:rsid w:val="00B06265"/>
    <w:rsid w:val="00B0731A"/>
    <w:rsid w:val="00B100F7"/>
    <w:rsid w:val="00B153F6"/>
    <w:rsid w:val="00B175C4"/>
    <w:rsid w:val="00B2238F"/>
    <w:rsid w:val="00B24727"/>
    <w:rsid w:val="00B32C5B"/>
    <w:rsid w:val="00B33BA7"/>
    <w:rsid w:val="00B352D1"/>
    <w:rsid w:val="00B35ECE"/>
    <w:rsid w:val="00B3642A"/>
    <w:rsid w:val="00B373F1"/>
    <w:rsid w:val="00B4691A"/>
    <w:rsid w:val="00B47BC2"/>
    <w:rsid w:val="00B5090F"/>
    <w:rsid w:val="00B527B4"/>
    <w:rsid w:val="00B548D1"/>
    <w:rsid w:val="00B56B7F"/>
    <w:rsid w:val="00B670D5"/>
    <w:rsid w:val="00B67684"/>
    <w:rsid w:val="00B706AB"/>
    <w:rsid w:val="00B709CF"/>
    <w:rsid w:val="00B729D0"/>
    <w:rsid w:val="00B75565"/>
    <w:rsid w:val="00B77365"/>
    <w:rsid w:val="00B77AAA"/>
    <w:rsid w:val="00B77B14"/>
    <w:rsid w:val="00B80803"/>
    <w:rsid w:val="00B82B02"/>
    <w:rsid w:val="00B846B7"/>
    <w:rsid w:val="00B84736"/>
    <w:rsid w:val="00B85ED3"/>
    <w:rsid w:val="00B86FB7"/>
    <w:rsid w:val="00B87D61"/>
    <w:rsid w:val="00B91F5B"/>
    <w:rsid w:val="00BA0C31"/>
    <w:rsid w:val="00BA2E72"/>
    <w:rsid w:val="00BA5297"/>
    <w:rsid w:val="00BA624D"/>
    <w:rsid w:val="00BA64F2"/>
    <w:rsid w:val="00BB1A23"/>
    <w:rsid w:val="00BB2167"/>
    <w:rsid w:val="00BB7B9A"/>
    <w:rsid w:val="00BC3DA7"/>
    <w:rsid w:val="00BC4A74"/>
    <w:rsid w:val="00BD1912"/>
    <w:rsid w:val="00BD33C0"/>
    <w:rsid w:val="00BD49E4"/>
    <w:rsid w:val="00BE22EF"/>
    <w:rsid w:val="00BE426C"/>
    <w:rsid w:val="00BE4CB5"/>
    <w:rsid w:val="00BF1D13"/>
    <w:rsid w:val="00BF2704"/>
    <w:rsid w:val="00BF2894"/>
    <w:rsid w:val="00BF54AD"/>
    <w:rsid w:val="00BF6271"/>
    <w:rsid w:val="00C0009B"/>
    <w:rsid w:val="00C0246C"/>
    <w:rsid w:val="00C03004"/>
    <w:rsid w:val="00C07DAD"/>
    <w:rsid w:val="00C12466"/>
    <w:rsid w:val="00C162B2"/>
    <w:rsid w:val="00C22110"/>
    <w:rsid w:val="00C2440B"/>
    <w:rsid w:val="00C26643"/>
    <w:rsid w:val="00C309E0"/>
    <w:rsid w:val="00C31364"/>
    <w:rsid w:val="00C3543D"/>
    <w:rsid w:val="00C35B3A"/>
    <w:rsid w:val="00C36AD0"/>
    <w:rsid w:val="00C477FB"/>
    <w:rsid w:val="00C55154"/>
    <w:rsid w:val="00C56C04"/>
    <w:rsid w:val="00C66BF4"/>
    <w:rsid w:val="00C673F3"/>
    <w:rsid w:val="00C6770F"/>
    <w:rsid w:val="00C73D61"/>
    <w:rsid w:val="00C85871"/>
    <w:rsid w:val="00C859F5"/>
    <w:rsid w:val="00C86D8E"/>
    <w:rsid w:val="00C90170"/>
    <w:rsid w:val="00C93620"/>
    <w:rsid w:val="00C96D48"/>
    <w:rsid w:val="00CA255D"/>
    <w:rsid w:val="00CA766B"/>
    <w:rsid w:val="00CB516B"/>
    <w:rsid w:val="00CB5C97"/>
    <w:rsid w:val="00CB78D6"/>
    <w:rsid w:val="00CC1433"/>
    <w:rsid w:val="00CC1ED6"/>
    <w:rsid w:val="00CC28EB"/>
    <w:rsid w:val="00CC4AE8"/>
    <w:rsid w:val="00CC618C"/>
    <w:rsid w:val="00CD11F9"/>
    <w:rsid w:val="00CD47D4"/>
    <w:rsid w:val="00CD4E6E"/>
    <w:rsid w:val="00CD6FA8"/>
    <w:rsid w:val="00CE1505"/>
    <w:rsid w:val="00CE1BDA"/>
    <w:rsid w:val="00CE3600"/>
    <w:rsid w:val="00CE5117"/>
    <w:rsid w:val="00CE6C61"/>
    <w:rsid w:val="00CF10E6"/>
    <w:rsid w:val="00D00C4B"/>
    <w:rsid w:val="00D02A64"/>
    <w:rsid w:val="00D03410"/>
    <w:rsid w:val="00D06E60"/>
    <w:rsid w:val="00D07A83"/>
    <w:rsid w:val="00D11AC2"/>
    <w:rsid w:val="00D12E50"/>
    <w:rsid w:val="00D15914"/>
    <w:rsid w:val="00D20FEA"/>
    <w:rsid w:val="00D21A4D"/>
    <w:rsid w:val="00D25D42"/>
    <w:rsid w:val="00D3092C"/>
    <w:rsid w:val="00D30CCF"/>
    <w:rsid w:val="00D31402"/>
    <w:rsid w:val="00D322DB"/>
    <w:rsid w:val="00D33D51"/>
    <w:rsid w:val="00D34395"/>
    <w:rsid w:val="00D34C36"/>
    <w:rsid w:val="00D34E0B"/>
    <w:rsid w:val="00D352D4"/>
    <w:rsid w:val="00D3552F"/>
    <w:rsid w:val="00D3693A"/>
    <w:rsid w:val="00D379AA"/>
    <w:rsid w:val="00D419E7"/>
    <w:rsid w:val="00D41FC2"/>
    <w:rsid w:val="00D421F2"/>
    <w:rsid w:val="00D464C9"/>
    <w:rsid w:val="00D53F0C"/>
    <w:rsid w:val="00D57973"/>
    <w:rsid w:val="00D62516"/>
    <w:rsid w:val="00D631B7"/>
    <w:rsid w:val="00D647F7"/>
    <w:rsid w:val="00D721F7"/>
    <w:rsid w:val="00D7296D"/>
    <w:rsid w:val="00D73FAA"/>
    <w:rsid w:val="00D7606B"/>
    <w:rsid w:val="00D7640E"/>
    <w:rsid w:val="00D76D53"/>
    <w:rsid w:val="00D80640"/>
    <w:rsid w:val="00D83174"/>
    <w:rsid w:val="00D86148"/>
    <w:rsid w:val="00D86789"/>
    <w:rsid w:val="00D87A40"/>
    <w:rsid w:val="00D935D8"/>
    <w:rsid w:val="00D94351"/>
    <w:rsid w:val="00D94CF7"/>
    <w:rsid w:val="00DA342F"/>
    <w:rsid w:val="00DA39E6"/>
    <w:rsid w:val="00DA3F37"/>
    <w:rsid w:val="00DA5B90"/>
    <w:rsid w:val="00DA693E"/>
    <w:rsid w:val="00DA7A78"/>
    <w:rsid w:val="00DA7BAE"/>
    <w:rsid w:val="00DB3165"/>
    <w:rsid w:val="00DB4D9E"/>
    <w:rsid w:val="00DB79BB"/>
    <w:rsid w:val="00DC38E6"/>
    <w:rsid w:val="00DC4580"/>
    <w:rsid w:val="00DD02A3"/>
    <w:rsid w:val="00DD36E4"/>
    <w:rsid w:val="00DD63FB"/>
    <w:rsid w:val="00DE3840"/>
    <w:rsid w:val="00DE49AD"/>
    <w:rsid w:val="00DF3EE4"/>
    <w:rsid w:val="00DF45C2"/>
    <w:rsid w:val="00E002E5"/>
    <w:rsid w:val="00E014DD"/>
    <w:rsid w:val="00E038C3"/>
    <w:rsid w:val="00E07814"/>
    <w:rsid w:val="00E10811"/>
    <w:rsid w:val="00E10B1A"/>
    <w:rsid w:val="00E13A39"/>
    <w:rsid w:val="00E14197"/>
    <w:rsid w:val="00E14478"/>
    <w:rsid w:val="00E15BBE"/>
    <w:rsid w:val="00E228EB"/>
    <w:rsid w:val="00E22C8B"/>
    <w:rsid w:val="00E330ED"/>
    <w:rsid w:val="00E34077"/>
    <w:rsid w:val="00E355E0"/>
    <w:rsid w:val="00E37077"/>
    <w:rsid w:val="00E441F4"/>
    <w:rsid w:val="00E475B2"/>
    <w:rsid w:val="00E47CDF"/>
    <w:rsid w:val="00E47D68"/>
    <w:rsid w:val="00E50B01"/>
    <w:rsid w:val="00E52EE7"/>
    <w:rsid w:val="00E55930"/>
    <w:rsid w:val="00E64F64"/>
    <w:rsid w:val="00E659ED"/>
    <w:rsid w:val="00E65DCE"/>
    <w:rsid w:val="00E65EF3"/>
    <w:rsid w:val="00E673D9"/>
    <w:rsid w:val="00E701BA"/>
    <w:rsid w:val="00E718C3"/>
    <w:rsid w:val="00E71DAF"/>
    <w:rsid w:val="00E732A9"/>
    <w:rsid w:val="00E757D9"/>
    <w:rsid w:val="00E8114C"/>
    <w:rsid w:val="00E8187A"/>
    <w:rsid w:val="00E8609A"/>
    <w:rsid w:val="00E86C42"/>
    <w:rsid w:val="00E90EEA"/>
    <w:rsid w:val="00E91B36"/>
    <w:rsid w:val="00E92F63"/>
    <w:rsid w:val="00E93B4C"/>
    <w:rsid w:val="00EA3C46"/>
    <w:rsid w:val="00EA4347"/>
    <w:rsid w:val="00EA5790"/>
    <w:rsid w:val="00EA65DE"/>
    <w:rsid w:val="00EA73B7"/>
    <w:rsid w:val="00EB526C"/>
    <w:rsid w:val="00EB73EF"/>
    <w:rsid w:val="00EB7E33"/>
    <w:rsid w:val="00ED0CC7"/>
    <w:rsid w:val="00ED33EE"/>
    <w:rsid w:val="00EE1BB7"/>
    <w:rsid w:val="00EE1DBE"/>
    <w:rsid w:val="00EE2E6A"/>
    <w:rsid w:val="00EE3BBA"/>
    <w:rsid w:val="00EF1539"/>
    <w:rsid w:val="00EF1FDF"/>
    <w:rsid w:val="00EF2DE4"/>
    <w:rsid w:val="00EF3A16"/>
    <w:rsid w:val="00EF414A"/>
    <w:rsid w:val="00F000B4"/>
    <w:rsid w:val="00F014A8"/>
    <w:rsid w:val="00F052F7"/>
    <w:rsid w:val="00F06E13"/>
    <w:rsid w:val="00F10A48"/>
    <w:rsid w:val="00F14A4E"/>
    <w:rsid w:val="00F16966"/>
    <w:rsid w:val="00F1759C"/>
    <w:rsid w:val="00F23A99"/>
    <w:rsid w:val="00F32824"/>
    <w:rsid w:val="00F346CD"/>
    <w:rsid w:val="00F359D1"/>
    <w:rsid w:val="00F374A5"/>
    <w:rsid w:val="00F44C9E"/>
    <w:rsid w:val="00F513CD"/>
    <w:rsid w:val="00F61336"/>
    <w:rsid w:val="00F66FEF"/>
    <w:rsid w:val="00F6726C"/>
    <w:rsid w:val="00F67854"/>
    <w:rsid w:val="00F70F16"/>
    <w:rsid w:val="00F71BC5"/>
    <w:rsid w:val="00F73AB7"/>
    <w:rsid w:val="00F744E1"/>
    <w:rsid w:val="00F7794C"/>
    <w:rsid w:val="00F77F6D"/>
    <w:rsid w:val="00F82591"/>
    <w:rsid w:val="00F83FE6"/>
    <w:rsid w:val="00F86123"/>
    <w:rsid w:val="00F868B0"/>
    <w:rsid w:val="00F92F88"/>
    <w:rsid w:val="00F955ED"/>
    <w:rsid w:val="00FA2831"/>
    <w:rsid w:val="00FB0EAC"/>
    <w:rsid w:val="00FB1381"/>
    <w:rsid w:val="00FC13B6"/>
    <w:rsid w:val="00FC5029"/>
    <w:rsid w:val="00FC6841"/>
    <w:rsid w:val="00FD0B97"/>
    <w:rsid w:val="00FD43A9"/>
    <w:rsid w:val="00FD752E"/>
    <w:rsid w:val="00FE0C13"/>
    <w:rsid w:val="00FE6B35"/>
    <w:rsid w:val="00FF25E1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A24262"/>
  <w14:defaultImageDpi w14:val="300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A693E"/>
    <w:pPr>
      <w:keepNext/>
      <w:keepLines/>
      <w:numPr>
        <w:numId w:val="13"/>
      </w:numPr>
      <w:outlineLvl w:val="0"/>
    </w:pPr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Titre2">
    <w:name w:val="heading 2"/>
    <w:basedOn w:val="Normal"/>
    <w:next w:val="Normal"/>
    <w:link w:val="Titre2Car"/>
    <w:autoRedefine/>
    <w:qFormat/>
    <w:rsid w:val="00CB5C97"/>
    <w:pPr>
      <w:keepNext/>
      <w:keepLines/>
      <w:numPr>
        <w:ilvl w:val="1"/>
        <w:numId w:val="12"/>
      </w:numPr>
      <w:outlineLvl w:val="1"/>
    </w:pPr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C56C04"/>
    <w:pPr>
      <w:keepNext/>
      <w:keepLines/>
      <w:numPr>
        <w:ilvl w:val="2"/>
        <w:numId w:val="12"/>
      </w:numPr>
      <w:outlineLvl w:val="2"/>
    </w:pPr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D322DB"/>
    <w:pPr>
      <w:keepNext/>
      <w:keepLines/>
      <w:numPr>
        <w:ilvl w:val="3"/>
        <w:numId w:val="13"/>
      </w:numPr>
      <w:spacing w:before="200"/>
      <w:outlineLvl w:val="3"/>
    </w:pPr>
    <w:rPr>
      <w:rFonts w:eastAsia="MS Gothic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rsid w:val="00D322DB"/>
    <w:pPr>
      <w:keepNext/>
      <w:keepLines/>
      <w:numPr>
        <w:ilvl w:val="4"/>
        <w:numId w:val="13"/>
      </w:numPr>
      <w:spacing w:before="200"/>
      <w:outlineLvl w:val="4"/>
    </w:pPr>
    <w:rPr>
      <w:rFonts w:eastAsia="MS Gothic"/>
      <w:color w:val="243F60"/>
    </w:rPr>
  </w:style>
  <w:style w:type="paragraph" w:styleId="Titre6">
    <w:name w:val="heading 6"/>
    <w:basedOn w:val="Normal"/>
    <w:next w:val="Normal"/>
    <w:link w:val="Titre6Car"/>
    <w:unhideWhenUsed/>
    <w:qFormat/>
    <w:rsid w:val="00D322DB"/>
    <w:pPr>
      <w:keepNext/>
      <w:keepLines/>
      <w:numPr>
        <w:ilvl w:val="5"/>
        <w:numId w:val="13"/>
      </w:numPr>
      <w:spacing w:before="200"/>
      <w:outlineLvl w:val="5"/>
    </w:pPr>
    <w:rPr>
      <w:rFonts w:eastAsia="MS Gothic"/>
      <w:i/>
      <w:iCs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D322DB"/>
    <w:pPr>
      <w:keepNext/>
      <w:keepLines/>
      <w:numPr>
        <w:ilvl w:val="6"/>
        <w:numId w:val="13"/>
      </w:numPr>
      <w:spacing w:before="200"/>
      <w:outlineLvl w:val="6"/>
    </w:pPr>
    <w:rPr>
      <w:rFonts w:eastAsia="MS Gothic"/>
      <w:i/>
      <w:iCs/>
      <w:color w:val="404040"/>
    </w:rPr>
  </w:style>
  <w:style w:type="paragraph" w:styleId="Titre8">
    <w:name w:val="heading 8"/>
    <w:basedOn w:val="Normal"/>
    <w:next w:val="Normal"/>
    <w:link w:val="Titre8Car"/>
    <w:unhideWhenUsed/>
    <w:qFormat/>
    <w:rsid w:val="00D322DB"/>
    <w:pPr>
      <w:keepNext/>
      <w:keepLines/>
      <w:numPr>
        <w:ilvl w:val="7"/>
        <w:numId w:val="13"/>
      </w:numPr>
      <w:spacing w:before="200"/>
      <w:outlineLvl w:val="7"/>
    </w:pPr>
    <w:rPr>
      <w:rFonts w:eastAsia="MS Gothic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D322DB"/>
    <w:pPr>
      <w:keepNext/>
      <w:keepLines/>
      <w:numPr>
        <w:ilvl w:val="8"/>
        <w:numId w:val="13"/>
      </w:numPr>
      <w:spacing w:before="20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35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635F27"/>
  </w:style>
  <w:style w:type="character" w:customStyle="1" w:styleId="Titre2Car">
    <w:name w:val="Titre 2 Car"/>
    <w:link w:val="Titre2"/>
    <w:rsid w:val="00CB5C97"/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character" w:customStyle="1" w:styleId="Titre1Car">
    <w:name w:val="Titre 1 Car"/>
    <w:link w:val="Titre1"/>
    <w:rsid w:val="00DA693E"/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En-ttedetabledesmatires">
    <w:name w:val="TOC Heading"/>
    <w:basedOn w:val="Titre1"/>
    <w:next w:val="Normal"/>
    <w:qFormat/>
    <w:rsid w:val="00635F27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635F27"/>
    <w:pPr>
      <w:ind w:left="220"/>
    </w:pPr>
    <w:rPr>
      <w:smallCaps/>
    </w:rPr>
  </w:style>
  <w:style w:type="character" w:styleId="Lienhypertexte">
    <w:name w:val="Hyperlink"/>
    <w:unhideWhenUsed/>
    <w:rsid w:val="00635F27"/>
    <w:rPr>
      <w:color w:val="0000FF"/>
      <w:u w:val="single"/>
    </w:rPr>
  </w:style>
  <w:style w:type="paragraph" w:styleId="Textedebulles">
    <w:name w:val="Balloon Text"/>
    <w:basedOn w:val="Normal"/>
    <w:link w:val="TextedebullesCar"/>
    <w:unhideWhenUsed/>
    <w:rsid w:val="00635F2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rsid w:val="00635F27"/>
    <w:rPr>
      <w:rFonts w:ascii="Tahoma" w:hAnsi="Tahoma" w:cs="Tahoma"/>
      <w:sz w:val="16"/>
      <w:szCs w:val="16"/>
      <w:lang w:val="fr-CH"/>
    </w:rPr>
  </w:style>
  <w:style w:type="paragraph" w:styleId="En-tte">
    <w:name w:val="header"/>
    <w:basedOn w:val="Normal"/>
    <w:link w:val="En-tt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rsid w:val="00635F27"/>
    <w:rPr>
      <w:lang w:val="fr-CH"/>
    </w:rPr>
  </w:style>
  <w:style w:type="paragraph" w:styleId="Pieddepage">
    <w:name w:val="footer"/>
    <w:basedOn w:val="Normal"/>
    <w:link w:val="Pieddepag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rsid w:val="00635F27"/>
    <w:rPr>
      <w:lang w:val="fr-CH"/>
    </w:rPr>
  </w:style>
  <w:style w:type="table" w:styleId="Grilledutableau">
    <w:name w:val="Table Grid"/>
    <w:basedOn w:val="TableauNormal"/>
    <w:uiPriority w:val="59"/>
    <w:rsid w:val="00390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qFormat/>
    <w:rsid w:val="00560C92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8C5643"/>
    <w:pPr>
      <w:spacing w:before="120"/>
    </w:pPr>
    <w:rPr>
      <w:b/>
      <w:caps/>
    </w:rPr>
  </w:style>
  <w:style w:type="paragraph" w:customStyle="1" w:styleId="paragraphe">
    <w:name w:val="paragraphe"/>
    <w:basedOn w:val="Normal"/>
    <w:rsid w:val="00DA7B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DA7BAE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397A8D"/>
    <w:pPr>
      <w:numPr>
        <w:numId w:val="5"/>
      </w:numPr>
    </w:pPr>
  </w:style>
  <w:style w:type="numbering" w:customStyle="1" w:styleId="71">
    <w:name w:val="7.1"/>
    <w:basedOn w:val="Aucuneliste"/>
    <w:rsid w:val="00397A8D"/>
    <w:pPr>
      <w:numPr>
        <w:numId w:val="6"/>
      </w:numPr>
    </w:pPr>
  </w:style>
  <w:style w:type="character" w:customStyle="1" w:styleId="st">
    <w:name w:val="st"/>
    <w:rsid w:val="004107B3"/>
  </w:style>
  <w:style w:type="character" w:customStyle="1" w:styleId="username-with-symbol">
    <w:name w:val="username-with-symbol"/>
    <w:rsid w:val="008C5643"/>
  </w:style>
  <w:style w:type="paragraph" w:styleId="Notedebasdepage">
    <w:name w:val="footnote text"/>
    <w:basedOn w:val="Normal"/>
    <w:link w:val="NotedebasdepageCar"/>
    <w:unhideWhenUsed/>
    <w:rsid w:val="000D726F"/>
    <w:rPr>
      <w:sz w:val="24"/>
      <w:szCs w:val="24"/>
    </w:rPr>
  </w:style>
  <w:style w:type="character" w:customStyle="1" w:styleId="NotedebasdepageCar">
    <w:name w:val="Note de bas de page Car"/>
    <w:link w:val="Notedebasdepage"/>
    <w:rsid w:val="000D726F"/>
    <w:rPr>
      <w:sz w:val="24"/>
      <w:szCs w:val="24"/>
      <w:lang w:eastAsia="en-US"/>
    </w:rPr>
  </w:style>
  <w:style w:type="character" w:styleId="Appelnotedebasdep">
    <w:name w:val="footnote reference"/>
    <w:uiPriority w:val="99"/>
    <w:unhideWhenUsed/>
    <w:rsid w:val="000D726F"/>
    <w:rPr>
      <w:vertAlign w:val="superscript"/>
    </w:rPr>
  </w:style>
  <w:style w:type="character" w:customStyle="1" w:styleId="Caractresdenotedebasdepage">
    <w:name w:val="Caractères de note de bas de page"/>
    <w:rsid w:val="00211DA3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0B01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rsid w:val="00E50B01"/>
    <w:rPr>
      <w:rFonts w:ascii="Lucida Grande" w:hAnsi="Lucida Grande" w:cs="Lucida Grande"/>
      <w:sz w:val="24"/>
      <w:szCs w:val="24"/>
      <w:lang w:eastAsia="en-US"/>
    </w:rPr>
  </w:style>
  <w:style w:type="character" w:customStyle="1" w:styleId="Titre3Car">
    <w:name w:val="Titre 3 Car"/>
    <w:link w:val="Titre3"/>
    <w:rsid w:val="00C56C04"/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  <w:lang w:eastAsia="en-US"/>
    </w:rPr>
  </w:style>
  <w:style w:type="character" w:customStyle="1" w:styleId="Titre4Car">
    <w:name w:val="Titre 4 Car"/>
    <w:link w:val="Titre4"/>
    <w:rsid w:val="00D322DB"/>
    <w:rPr>
      <w:rFonts w:eastAsia="MS Gothic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rsid w:val="00D322DB"/>
    <w:rPr>
      <w:rFonts w:eastAsia="MS Gothic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rsid w:val="00D322DB"/>
    <w:rPr>
      <w:rFonts w:eastAsia="MS Gothic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rsid w:val="00D322DB"/>
    <w:rPr>
      <w:rFonts w:eastAsia="MS Gothic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rsid w:val="00D322DB"/>
    <w:rPr>
      <w:rFonts w:eastAsia="MS Gothic"/>
      <w:color w:val="404040"/>
      <w:lang w:eastAsia="en-US"/>
    </w:rPr>
  </w:style>
  <w:style w:type="character" w:customStyle="1" w:styleId="Titre9Car">
    <w:name w:val="Titre 9 Car"/>
    <w:link w:val="Titre9"/>
    <w:rsid w:val="00D322DB"/>
    <w:rPr>
      <w:rFonts w:eastAsia="MS Gothic"/>
      <w:i/>
      <w:iCs/>
      <w:color w:val="404040"/>
      <w:lang w:eastAsia="en-US"/>
    </w:rPr>
  </w:style>
  <w:style w:type="character" w:styleId="Numrodepage">
    <w:name w:val="page number"/>
    <w:unhideWhenUsed/>
    <w:rsid w:val="00D322DB"/>
  </w:style>
  <w:style w:type="paragraph" w:styleId="TM3">
    <w:name w:val="toc 3"/>
    <w:basedOn w:val="Normal"/>
    <w:next w:val="Normal"/>
    <w:autoRedefine/>
    <w:uiPriority w:val="39"/>
    <w:unhideWhenUsed/>
    <w:rsid w:val="002B16E7"/>
    <w:pPr>
      <w:ind w:left="440"/>
    </w:pPr>
    <w:rPr>
      <w:i/>
    </w:rPr>
  </w:style>
  <w:style w:type="paragraph" w:styleId="TM4">
    <w:name w:val="toc 4"/>
    <w:basedOn w:val="Normal"/>
    <w:next w:val="Normal"/>
    <w:autoRedefine/>
    <w:uiPriority w:val="39"/>
    <w:unhideWhenUsed/>
    <w:rsid w:val="00627989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989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989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989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989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989"/>
    <w:pPr>
      <w:ind w:left="1760"/>
    </w:pPr>
    <w:rPr>
      <w:sz w:val="18"/>
      <w:szCs w:val="18"/>
    </w:rPr>
  </w:style>
  <w:style w:type="character" w:customStyle="1" w:styleId="WW8Num1z0">
    <w:name w:val="WW8Num1z0"/>
    <w:rsid w:val="00FD0B97"/>
  </w:style>
  <w:style w:type="character" w:customStyle="1" w:styleId="WW8Num1z1">
    <w:name w:val="WW8Num1z1"/>
    <w:rsid w:val="00FD0B97"/>
  </w:style>
  <w:style w:type="character" w:customStyle="1" w:styleId="WW8Num1z2">
    <w:name w:val="WW8Num1z2"/>
    <w:rsid w:val="00FD0B97"/>
  </w:style>
  <w:style w:type="character" w:customStyle="1" w:styleId="WW8Num1z3">
    <w:name w:val="WW8Num1z3"/>
    <w:rsid w:val="00FD0B97"/>
  </w:style>
  <w:style w:type="character" w:customStyle="1" w:styleId="WW8Num1z4">
    <w:name w:val="WW8Num1z4"/>
    <w:rsid w:val="00FD0B97"/>
  </w:style>
  <w:style w:type="character" w:customStyle="1" w:styleId="WW8Num1z5">
    <w:name w:val="WW8Num1z5"/>
    <w:rsid w:val="00FD0B97"/>
  </w:style>
  <w:style w:type="character" w:customStyle="1" w:styleId="WW8Num1z6">
    <w:name w:val="WW8Num1z6"/>
    <w:rsid w:val="00FD0B97"/>
  </w:style>
  <w:style w:type="character" w:customStyle="1" w:styleId="WW8Num1z7">
    <w:name w:val="WW8Num1z7"/>
    <w:rsid w:val="00FD0B97"/>
  </w:style>
  <w:style w:type="character" w:customStyle="1" w:styleId="WW8Num1z8">
    <w:name w:val="WW8Num1z8"/>
    <w:rsid w:val="00FD0B97"/>
  </w:style>
  <w:style w:type="character" w:customStyle="1" w:styleId="WW8Num2z0">
    <w:name w:val="WW8Num2z0"/>
    <w:rsid w:val="00FD0B97"/>
  </w:style>
  <w:style w:type="character" w:customStyle="1" w:styleId="WW8Num3z0">
    <w:name w:val="WW8Num3z0"/>
    <w:rsid w:val="00FD0B97"/>
  </w:style>
  <w:style w:type="character" w:customStyle="1" w:styleId="WW8Num4z0">
    <w:name w:val="WW8Num4z0"/>
    <w:rsid w:val="00FD0B97"/>
  </w:style>
  <w:style w:type="character" w:customStyle="1" w:styleId="WW8Num5z0">
    <w:name w:val="WW8Num5z0"/>
    <w:rsid w:val="00FD0B97"/>
  </w:style>
  <w:style w:type="character" w:customStyle="1" w:styleId="WW8Num6z0">
    <w:name w:val="WW8Num6z0"/>
    <w:rsid w:val="00FD0B97"/>
  </w:style>
  <w:style w:type="character" w:customStyle="1" w:styleId="WW8Num7z0">
    <w:name w:val="WW8Num7z0"/>
    <w:rsid w:val="00FD0B97"/>
  </w:style>
  <w:style w:type="character" w:customStyle="1" w:styleId="WW8Num7z1">
    <w:name w:val="WW8Num7z1"/>
    <w:rsid w:val="00FD0B97"/>
  </w:style>
  <w:style w:type="character" w:customStyle="1" w:styleId="WW8Num7z2">
    <w:name w:val="WW8Num7z2"/>
    <w:rsid w:val="00FD0B97"/>
  </w:style>
  <w:style w:type="character" w:customStyle="1" w:styleId="WW8Num7z3">
    <w:name w:val="WW8Num7z3"/>
    <w:rsid w:val="00FD0B97"/>
  </w:style>
  <w:style w:type="character" w:customStyle="1" w:styleId="WW8Num7z4">
    <w:name w:val="WW8Num7z4"/>
    <w:rsid w:val="00FD0B97"/>
  </w:style>
  <w:style w:type="character" w:customStyle="1" w:styleId="WW8Num7z5">
    <w:name w:val="WW8Num7z5"/>
    <w:rsid w:val="00FD0B97"/>
  </w:style>
  <w:style w:type="character" w:customStyle="1" w:styleId="WW8Num7z6">
    <w:name w:val="WW8Num7z6"/>
    <w:rsid w:val="00FD0B97"/>
  </w:style>
  <w:style w:type="character" w:customStyle="1" w:styleId="WW8Num7z7">
    <w:name w:val="WW8Num7z7"/>
    <w:rsid w:val="00FD0B97"/>
  </w:style>
  <w:style w:type="character" w:customStyle="1" w:styleId="WW8Num7z8">
    <w:name w:val="WW8Num7z8"/>
    <w:rsid w:val="00FD0B97"/>
  </w:style>
  <w:style w:type="character" w:customStyle="1" w:styleId="WW8Num8z0">
    <w:name w:val="WW8Num8z0"/>
    <w:rsid w:val="00FD0B97"/>
  </w:style>
  <w:style w:type="character" w:customStyle="1" w:styleId="WW8Num9z0">
    <w:name w:val="WW8Num9z0"/>
    <w:rsid w:val="00FD0B97"/>
    <w:rPr>
      <w:rFonts w:hint="default"/>
    </w:rPr>
  </w:style>
  <w:style w:type="character" w:customStyle="1" w:styleId="WW8Num9z1">
    <w:name w:val="WW8Num9z1"/>
    <w:rsid w:val="00FD0B97"/>
  </w:style>
  <w:style w:type="character" w:customStyle="1" w:styleId="WW8Num10z0">
    <w:name w:val="WW8Num10z0"/>
    <w:rsid w:val="00FD0B97"/>
    <w:rPr>
      <w:rFonts w:hint="default"/>
    </w:rPr>
  </w:style>
  <w:style w:type="character" w:customStyle="1" w:styleId="WW8Num11z0">
    <w:name w:val="WW8Num11z0"/>
    <w:rsid w:val="00FD0B97"/>
    <w:rPr>
      <w:rFonts w:ascii="Cambria" w:hAnsi="Cambria" w:cs="Cambria" w:hint="default"/>
    </w:rPr>
  </w:style>
  <w:style w:type="character" w:customStyle="1" w:styleId="WW8Num11z1">
    <w:name w:val="WW8Num11z1"/>
    <w:rsid w:val="00FD0B97"/>
    <w:rPr>
      <w:rFonts w:hint="default"/>
    </w:rPr>
  </w:style>
  <w:style w:type="character" w:customStyle="1" w:styleId="WW8Num12z0">
    <w:name w:val="WW8Num12z0"/>
    <w:rsid w:val="00FD0B97"/>
  </w:style>
  <w:style w:type="character" w:customStyle="1" w:styleId="WW8Num12z1">
    <w:name w:val="WW8Num12z1"/>
    <w:rsid w:val="00FD0B97"/>
    <w:rPr>
      <w:rFonts w:ascii="Courier New" w:hAnsi="Courier New" w:cs="Courier New" w:hint="default"/>
    </w:rPr>
  </w:style>
  <w:style w:type="character" w:customStyle="1" w:styleId="WW8Num12z2">
    <w:name w:val="WW8Num12z2"/>
    <w:rsid w:val="00FD0B97"/>
    <w:rPr>
      <w:rFonts w:ascii="Wingdings" w:hAnsi="Wingdings" w:cs="Wingdings" w:hint="default"/>
    </w:rPr>
  </w:style>
  <w:style w:type="character" w:customStyle="1" w:styleId="WW8Num13z0">
    <w:name w:val="WW8Num13z0"/>
    <w:rsid w:val="00FD0B97"/>
  </w:style>
  <w:style w:type="character" w:customStyle="1" w:styleId="WW8Num13z1">
    <w:name w:val="WW8Num13z1"/>
    <w:rsid w:val="00FD0B97"/>
    <w:rPr>
      <w:rFonts w:ascii="Courier New" w:hAnsi="Courier New" w:cs="Courier New" w:hint="default"/>
    </w:rPr>
  </w:style>
  <w:style w:type="character" w:customStyle="1" w:styleId="WW8Num13z2">
    <w:name w:val="WW8Num13z2"/>
    <w:rsid w:val="00FD0B97"/>
    <w:rPr>
      <w:rFonts w:ascii="Wingdings" w:hAnsi="Wingdings" w:cs="Wingdings" w:hint="default"/>
    </w:rPr>
  </w:style>
  <w:style w:type="character" w:customStyle="1" w:styleId="WW8Num14z0">
    <w:name w:val="WW8Num14z0"/>
    <w:rsid w:val="00FD0B97"/>
  </w:style>
  <w:style w:type="character" w:customStyle="1" w:styleId="WW8Num14z1">
    <w:name w:val="WW8Num14z1"/>
    <w:rsid w:val="00FD0B97"/>
    <w:rPr>
      <w:rFonts w:ascii="Courier New" w:hAnsi="Courier New" w:cs="Courier New" w:hint="default"/>
    </w:rPr>
  </w:style>
  <w:style w:type="character" w:customStyle="1" w:styleId="WW8Num14z2">
    <w:name w:val="WW8Num14z2"/>
    <w:rsid w:val="00FD0B97"/>
    <w:rPr>
      <w:rFonts w:ascii="Wingdings" w:hAnsi="Wingdings" w:cs="Wingdings" w:hint="default"/>
    </w:rPr>
  </w:style>
  <w:style w:type="character" w:customStyle="1" w:styleId="WW8Num14z3">
    <w:name w:val="WW8Num14z3"/>
    <w:rsid w:val="00FD0B97"/>
    <w:rPr>
      <w:rFonts w:ascii="Symbol" w:hAnsi="Symbol" w:cs="Symbol" w:hint="default"/>
    </w:rPr>
  </w:style>
  <w:style w:type="character" w:customStyle="1" w:styleId="Policepardfaut1">
    <w:name w:val="Police par défaut1"/>
    <w:rsid w:val="00FD0B97"/>
  </w:style>
  <w:style w:type="character" w:customStyle="1" w:styleId="WW-Caractresdenotedebasdepage">
    <w:name w:val="WW-Caractères de note de bas de page"/>
    <w:rsid w:val="00FD0B97"/>
    <w:rPr>
      <w:vertAlign w:val="superscript"/>
    </w:rPr>
  </w:style>
  <w:style w:type="paragraph" w:customStyle="1" w:styleId="Titre10">
    <w:name w:val="Titre1"/>
    <w:basedOn w:val="Normal"/>
    <w:next w:val="Corpsdetexte"/>
    <w:rsid w:val="00FD0B97"/>
    <w:pPr>
      <w:keepNext/>
      <w:suppressAutoHyphens/>
      <w:spacing w:before="24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FD0B97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rsid w:val="00FD0B97"/>
    <w:rPr>
      <w:rFonts w:ascii="Times New Roman" w:eastAsia="Times New Roman" w:hAnsi="Times New Roman"/>
    </w:rPr>
  </w:style>
  <w:style w:type="paragraph" w:styleId="Liste">
    <w:name w:val="List"/>
    <w:basedOn w:val="Corpsdetexte"/>
    <w:rsid w:val="00FD0B97"/>
  </w:style>
  <w:style w:type="paragraph" w:customStyle="1" w:styleId="Lgende1">
    <w:name w:val="Légende1"/>
    <w:basedOn w:val="Normal"/>
    <w:rsid w:val="00FD0B97"/>
    <w:pPr>
      <w:suppressLineNumbers/>
      <w:suppressAutoHyphens/>
      <w:spacing w:before="12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FD0B97"/>
    <w:pPr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FD0B97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D0B97"/>
  </w:style>
  <w:style w:type="character" w:styleId="Lienhypertextesuivivisit">
    <w:name w:val="FollowedHyperlink"/>
    <w:uiPriority w:val="99"/>
    <w:semiHidden/>
    <w:unhideWhenUsed/>
    <w:rsid w:val="00FC5029"/>
    <w:rPr>
      <w:color w:val="800080"/>
      <w:u w:val="single"/>
    </w:rPr>
  </w:style>
  <w:style w:type="paragraph" w:customStyle="1" w:styleId="Style1">
    <w:name w:val="Style1"/>
    <w:basedOn w:val="Normal"/>
    <w:rsid w:val="00DD02A3"/>
    <w:pPr>
      <w:spacing w:line="240" w:lineRule="auto"/>
    </w:pPr>
    <w:rPr>
      <w:rFonts w:ascii="Courier New" w:eastAsia="Times New Roman" w:hAnsi="Courier New"/>
      <w:sz w:val="20"/>
      <w:szCs w:val="20"/>
      <w:lang w:val="fr-BE" w:eastAsia="fr-FR"/>
    </w:rPr>
  </w:style>
  <w:style w:type="character" w:customStyle="1" w:styleId="name">
    <w:name w:val="name"/>
    <w:rsid w:val="00647CC4"/>
  </w:style>
  <w:style w:type="paragraph" w:customStyle="1" w:styleId="Listecouleur-Accent11">
    <w:name w:val="Liste couleur - Accent 11"/>
    <w:basedOn w:val="Normal"/>
    <w:rsid w:val="00E002E5"/>
    <w:pPr>
      <w:suppressAutoHyphens/>
      <w:ind w:left="720"/>
    </w:pPr>
    <w:rPr>
      <w:rFonts w:ascii="Times New Roman" w:eastAsia="Times New Roman" w:hAnsi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B5090F"/>
    <w:rPr>
      <w:rFonts w:eastAsia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settings" Target="settings.xml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numbering" Target="numbering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image" Target="media/image12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949517E547E4D9966D941D2B08C60" ma:contentTypeVersion="8" ma:contentTypeDescription="Ein neues Dokument erstellen." ma:contentTypeScope="" ma:versionID="a6b6fc298fa8125c13e0f8c82897d5b6">
  <xsd:schema xmlns:xsd="http://www.w3.org/2001/XMLSchema" xmlns:xs="http://www.w3.org/2001/XMLSchema" xmlns:p="http://schemas.microsoft.com/office/2006/metadata/properties" xmlns:ns3="c6ab1088-f9aa-4630-aefd-20a8dd49a324" targetNamespace="http://schemas.microsoft.com/office/2006/metadata/properties" ma:root="true" ma:fieldsID="4f52c867d7eac30b8686550e442adbd4" ns3:_="">
    <xsd:import namespace="c6ab1088-f9aa-4630-aefd-20a8dd49a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1088-f9aa-4630-aefd-20a8dd49a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068CC0-6738-4803-AB5E-52ADDC326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78581B-27CB-49E2-AE41-FCE75F05CD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BA6AF8-2A66-4945-B744-4C07EA9210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A0F037-F02A-48C1-9E20-895AD8865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1088-f9aa-4630-aefd-20a8dd49a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24</Pages>
  <Words>4948</Words>
  <Characters>27218</Characters>
  <Application>Microsoft Office Word</Application>
  <DocSecurity>0</DocSecurity>
  <Lines>226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32102</CharactersWithSpaces>
  <SharedDoc>false</SharedDoc>
  <HLinks>
    <vt:vector size="90" baseType="variant">
      <vt:variant>
        <vt:i4>5767227</vt:i4>
      </vt:variant>
      <vt:variant>
        <vt:i4>270</vt:i4>
      </vt:variant>
      <vt:variant>
        <vt:i4>0</vt:i4>
      </vt:variant>
      <vt:variant>
        <vt:i4>5</vt:i4>
      </vt:variant>
      <vt:variant>
        <vt:lpwstr>http://hogwarts-castle.deviantart.com</vt:lpwstr>
      </vt:variant>
      <vt:variant>
        <vt:lpwstr/>
      </vt:variant>
      <vt:variant>
        <vt:i4>852051</vt:i4>
      </vt:variant>
      <vt:variant>
        <vt:i4>267</vt:i4>
      </vt:variant>
      <vt:variant>
        <vt:i4>0</vt:i4>
      </vt:variant>
      <vt:variant>
        <vt:i4>5</vt:i4>
      </vt:variant>
      <vt:variant>
        <vt:lpwstr>http://couroberon.free.fr/Harry.html</vt:lpwstr>
      </vt:variant>
      <vt:variant>
        <vt:lpwstr/>
      </vt:variant>
      <vt:variant>
        <vt:i4>7667796</vt:i4>
      </vt:variant>
      <vt:variant>
        <vt:i4>264</vt:i4>
      </vt:variant>
      <vt:variant>
        <vt:i4>0</vt:i4>
      </vt:variant>
      <vt:variant>
        <vt:i4>5</vt:i4>
      </vt:variant>
      <vt:variant>
        <vt:lpwstr>http://www.sden.org/IMG/pdf/basicregles.pdf</vt:lpwstr>
      </vt:variant>
      <vt:variant>
        <vt:lpwstr/>
      </vt:variant>
      <vt:variant>
        <vt:i4>13303956</vt:i4>
      </vt:variant>
      <vt:variant>
        <vt:i4>0</vt:i4>
      </vt:variant>
      <vt:variant>
        <vt:i4>0</vt:i4>
      </vt:variant>
      <vt:variant>
        <vt:i4>5</vt:i4>
      </vt:variant>
      <vt:variant>
        <vt:lpwstr>http://fr.harrypotter.wikia.com/wiki/Nouvelles_de_Poudlard_:_HÈroÔsme,_Tribulations_et_Passe-temps_Dangereux</vt:lpwstr>
      </vt:variant>
      <vt:variant>
        <vt:lpwstr/>
      </vt:variant>
      <vt:variant>
        <vt:i4>1835058</vt:i4>
      </vt:variant>
      <vt:variant>
        <vt:i4>51019</vt:i4>
      </vt:variant>
      <vt:variant>
        <vt:i4>1034</vt:i4>
      </vt:variant>
      <vt:variant>
        <vt:i4>1</vt:i4>
      </vt:variant>
      <vt:variant>
        <vt:lpwstr>Infirmerie 2 - Pottermore</vt:lpwstr>
      </vt:variant>
      <vt:variant>
        <vt:lpwstr/>
      </vt:variant>
      <vt:variant>
        <vt:i4>7798840</vt:i4>
      </vt:variant>
      <vt:variant>
        <vt:i4>74895</vt:i4>
      </vt:variant>
      <vt:variant>
        <vt:i4>1036</vt:i4>
      </vt:variant>
      <vt:variant>
        <vt:i4>1</vt:i4>
      </vt:variant>
      <vt:variant>
        <vt:lpwstr>35535813gryffondor-png</vt:lpwstr>
      </vt:variant>
      <vt:variant>
        <vt:lpwstr/>
      </vt:variant>
      <vt:variant>
        <vt:i4>2949136</vt:i4>
      </vt:variant>
      <vt:variant>
        <vt:i4>75046</vt:i4>
      </vt:variant>
      <vt:variant>
        <vt:i4>1037</vt:i4>
      </vt:variant>
      <vt:variant>
        <vt:i4>1</vt:i4>
      </vt:variant>
      <vt:variant>
        <vt:lpwstr>69444916poufsouffle-png</vt:lpwstr>
      </vt:variant>
      <vt:variant>
        <vt:lpwstr/>
      </vt:variant>
      <vt:variant>
        <vt:i4>4653182</vt:i4>
      </vt:variant>
      <vt:variant>
        <vt:i4>75202</vt:i4>
      </vt:variant>
      <vt:variant>
        <vt:i4>1038</vt:i4>
      </vt:variant>
      <vt:variant>
        <vt:i4>1</vt:i4>
      </vt:variant>
      <vt:variant>
        <vt:lpwstr>53018567serdaigle-png</vt:lpwstr>
      </vt:variant>
      <vt:variant>
        <vt:lpwstr/>
      </vt:variant>
      <vt:variant>
        <vt:i4>1441901</vt:i4>
      </vt:variant>
      <vt:variant>
        <vt:i4>75354</vt:i4>
      </vt:variant>
      <vt:variant>
        <vt:i4>1039</vt:i4>
      </vt:variant>
      <vt:variant>
        <vt:i4>1</vt:i4>
      </vt:variant>
      <vt:variant>
        <vt:lpwstr>1731117serpentard-png</vt:lpwstr>
      </vt:variant>
      <vt:variant>
        <vt:lpwstr/>
      </vt:variant>
      <vt:variant>
        <vt:i4>54263810</vt:i4>
      </vt:variant>
      <vt:variant>
        <vt:i4>164101</vt:i4>
      </vt:variant>
      <vt:variant>
        <vt:i4>1043</vt:i4>
      </vt:variant>
      <vt:variant>
        <vt:i4>1</vt:i4>
      </vt:variant>
      <vt:variant>
        <vt:lpwstr>Sortilèges Poudlard</vt:lpwstr>
      </vt:variant>
      <vt:variant>
        <vt:lpwstr/>
      </vt:variant>
      <vt:variant>
        <vt:i4>7471117</vt:i4>
      </vt:variant>
      <vt:variant>
        <vt:i4>198996</vt:i4>
      </vt:variant>
      <vt:variant>
        <vt:i4>1044</vt:i4>
      </vt:variant>
      <vt:variant>
        <vt:i4>1</vt:i4>
      </vt:variant>
      <vt:variant>
        <vt:lpwstr>Ollivanders</vt:lpwstr>
      </vt:variant>
      <vt:variant>
        <vt:lpwstr/>
      </vt:variant>
      <vt:variant>
        <vt:i4>51511402</vt:i4>
      </vt:variant>
      <vt:variant>
        <vt:i4>203362</vt:i4>
      </vt:variant>
      <vt:variant>
        <vt:i4>1045</vt:i4>
      </vt:variant>
      <vt:variant>
        <vt:i4>1</vt:i4>
      </vt:variant>
      <vt:variant>
        <vt:lpwstr>Sortilège</vt:lpwstr>
      </vt:variant>
      <vt:variant>
        <vt:lpwstr/>
      </vt:variant>
      <vt:variant>
        <vt:i4>1769482</vt:i4>
      </vt:variant>
      <vt:variant>
        <vt:i4>232357</vt:i4>
      </vt:variant>
      <vt:variant>
        <vt:i4>1046</vt:i4>
      </vt:variant>
      <vt:variant>
        <vt:i4>1</vt:i4>
      </vt:variant>
      <vt:variant>
        <vt:lpwstr>sabliers</vt:lpwstr>
      </vt:variant>
      <vt:variant>
        <vt:lpwstr/>
      </vt:variant>
      <vt:variant>
        <vt:i4>5636215</vt:i4>
      </vt:variant>
      <vt:variant>
        <vt:i4>-1</vt:i4>
      </vt:variant>
      <vt:variant>
        <vt:i4>1071</vt:i4>
      </vt:variant>
      <vt:variant>
        <vt:i4>1</vt:i4>
      </vt:variant>
      <vt:variant>
        <vt:lpwstr>Baguette - Pottermore</vt:lpwstr>
      </vt:variant>
      <vt:variant>
        <vt:lpwstr/>
      </vt:variant>
      <vt:variant>
        <vt:i4>3539061</vt:i4>
      </vt:variant>
      <vt:variant>
        <vt:i4>-1</vt:i4>
      </vt:variant>
      <vt:variant>
        <vt:i4>1073</vt:i4>
      </vt:variant>
      <vt:variant>
        <vt:i4>1</vt:i4>
      </vt:variant>
      <vt:variant>
        <vt:lpwstr>Battle of Hogwart - Pottermore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Michaël (I-B-SBE-BVP-ZVL-RWT-Ls)</dc:creator>
  <cp:keywords/>
  <dc:description/>
  <cp:lastModifiedBy>Microsoft Office User</cp:lastModifiedBy>
  <cp:revision>5</cp:revision>
  <cp:lastPrinted>2015-07-27T19:12:00Z</cp:lastPrinted>
  <dcterms:created xsi:type="dcterms:W3CDTF">2022-10-24T15:57:00Z</dcterms:created>
  <dcterms:modified xsi:type="dcterms:W3CDTF">2022-10-24T16:37:00Z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1963730981</vt:i4>
  </property>
  <property fmtid="{D5CDD505-2E9C-101B-9397-08002B2CF9AE}" pid="3" name="_NewReviewCycle">
    <vt:lpwstr/>
  </property>
  <property fmtid="{D5CDD505-2E9C-101B-9397-08002B2CF9AE}" pid="4" name="_EmailSubject">
    <vt:lpwstr>Base Harry Potter</vt:lpwstr>
  </property>
  <property fmtid="{D5CDD505-2E9C-101B-9397-08002B2CF9AE}" pid="5" name="_AuthorEmailDisplayName">
    <vt:lpwstr>Gerber Michaël (I-B-SBE-BVP-ZVL-RWT-Ls)</vt:lpwstr>
  </property>
  <property fmtid="{D5CDD505-2E9C-101B-9397-08002B2CF9AE}" pid="6" name="_ReviewingToolsShownOnce">
    <vt:lpwstr/>
  </property>
  <property fmtid="{D5CDD505-2E9C-101B-9397-08002B2CF9AE}" pid="7" name="ContentTypeId">
    <vt:lpwstr>0x010100864949517E547E4D9966D941D2B08C60</vt:lpwstr>
  </property>
</Properties>
</file>