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Spec="center" w:tblpY="-447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885C9E" w:rsidRPr="00193C23" w14:paraId="196BAA15" w14:textId="77777777" w:rsidTr="003F3488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1A57BCEB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1D1B11" w:themeColor="background2" w:themeShade="1A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32F73281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1D1B11" w:themeColor="background2" w:themeShade="1A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50593C01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1D1B11" w:themeColor="background2" w:themeShade="1A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0A5FD499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885C9E" w:rsidRPr="00193C23" w14:paraId="65304A9F" w14:textId="77777777" w:rsidTr="003F3488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689975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1D3EF54" w14:textId="51C04011" w:rsidR="00885C9E" w:rsidRPr="00193C23" w:rsidRDefault="001B78B7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fldChar w:fldCharType="begin"/>
            </w:r>
            <w:r>
              <w:instrText xml:space="preserve"> INCLUDEPICTURE "https://static.wikia.nocookie.net/james-potter/images/3/33/Blason_des_Serdaigle.png/revision/latest?cb=20210319005140&amp;path-prefix=fr" \* MERGEFORMATINET </w:instrText>
            </w:r>
            <w:r>
              <w:fldChar w:fldCharType="separate"/>
            </w:r>
            <w:r w:rsidR="00000000">
              <w:rPr>
                <w:noProof/>
              </w:rPr>
              <w:fldChar w:fldCharType="begin"/>
            </w:r>
            <w:r w:rsidR="00000000">
              <w:rPr>
                <w:noProof/>
              </w:rPr>
              <w:instrText xml:space="preserve"> INCLUDEPICTURE  "https://static.wikia.nocookie.net/james-potter/images/3/33/Blason_des_Serdaigle.png/revision/latest?cb=20210319005140&amp;path-prefix=fr" \* MERGEFORMATINET </w:instrText>
            </w:r>
            <w:r w:rsidR="00000000">
              <w:rPr>
                <w:noProof/>
              </w:rPr>
              <w:fldChar w:fldCharType="separate"/>
            </w:r>
            <w:r w:rsidR="00380339">
              <w:rPr>
                <w:noProof/>
              </w:rPr>
              <w:pict w14:anchorId="632AF670">
                <v:shape id="_x0000_i1025" type="#_x0000_t75" alt="" style="width:131.15pt;height:178.8pt;mso-width-percent:0;mso-height-percent:0;mso-width-percent:0;mso-height-percent:0">
                  <v:imagedata r:id="rId11" r:href="rId12"/>
                </v:shape>
              </w:pict>
            </w:r>
            <w:r w:rsidR="00000000">
              <w:rPr>
                <w:noProof/>
              </w:rPr>
              <w:fldChar w:fldCharType="end"/>
            </w:r>
            <w:r>
              <w:fldChar w:fldCharType="end"/>
            </w: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912A7B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E1776AA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885C9E" w:rsidRPr="00193C23" w14:paraId="7A705DC4" w14:textId="77777777" w:rsidTr="003F3488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ABA123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517A5B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CFC934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2166A90F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885C9E" w:rsidRPr="00193C23" w14:paraId="372DCA1E" w14:textId="77777777" w:rsidTr="003F3488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</w:tcPr>
          <w:p w14:paraId="43CA26AF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D3AD26E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A78B0C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A8E10F7" w14:textId="77777777" w:rsidR="00885C9E" w:rsidRPr="00193C23" w:rsidRDefault="00885C9E" w:rsidP="00885C9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2617444E" w14:textId="77777777" w:rsidTr="003F3488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72AFBA6F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A9036D9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950CDA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161B083A" w14:textId="05601F64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1B78B7" w:rsidRPr="00193C23" w14:paraId="345BE2E8" w14:textId="77777777" w:rsidTr="003F3488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65A436C1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7D582D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08A409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7899668" w14:textId="048AC8CD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48EA5595" w14:textId="77777777" w:rsidTr="003F3488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1CB0ED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BC5B5A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094AB6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1383F8BE" w14:textId="12D73AA9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1B78B7" w:rsidRPr="00193C23" w14:paraId="729EF62C" w14:textId="77777777" w:rsidTr="003F3488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60E216AF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C8D247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BC0055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0658B55" w14:textId="5B46112D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3CC67904" w14:textId="77777777" w:rsidTr="003F3488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56DBF6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A414E73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6B62B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10B64D77" w14:textId="588603C6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Dégâts</w:t>
            </w:r>
          </w:p>
        </w:tc>
      </w:tr>
      <w:tr w:rsidR="001B78B7" w:rsidRPr="00193C23" w14:paraId="3812A46D" w14:textId="77777777" w:rsidTr="003F3488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6D9AFE"/>
            <w:vAlign w:val="center"/>
          </w:tcPr>
          <w:p w14:paraId="251D5D6E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29609AB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FDD49E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4D26FAA" w14:textId="19DD6394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300CCC6C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3ABC82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5E8D5B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C61DCDC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62C70E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157B237A" w14:textId="5D41DDA2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1B78B7" w:rsidRPr="00193C23" w14:paraId="13574333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0B218C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1301A8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8333F0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04F350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5F717C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20EA86AA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B9A737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50987D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4F6AD08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58D988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599E1723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1B78B7" w:rsidRPr="00193C23" w14:paraId="2B0D1893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3CDF47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4E977D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4165114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314EB8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9A5DC9C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08647E2F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749951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2A9112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00C0E71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92FA04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68E33C3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4729F18D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498959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26DE9F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0373196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760755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B04186D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1B78B7" w:rsidRPr="00193C23" w14:paraId="1016F70A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2493E7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4ACB0D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55C8C29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79E3F3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712AC00F" w14:textId="69E4E509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1B78B7" w:rsidRPr="00193C23" w14:paraId="093A5DDF" w14:textId="77777777" w:rsidTr="003F3488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0FEA36" w14:textId="54EFBDE6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990091" w14:textId="77777777" w:rsidR="001B78B7" w:rsidRPr="00BC3DA7" w:rsidRDefault="001B78B7" w:rsidP="001B78B7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DB7AA8C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16779A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AF7385E" w14:textId="656D3F0B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color w:val="FFFFFF" w:themeColor="background1"/>
                <w:sz w:val="18"/>
                <w:szCs w:val="20"/>
              </w:rPr>
              <w:t>5</w:t>
            </w:r>
            <w:r>
              <w:rPr>
                <w:rFonts w:cs="Arial"/>
                <w:b/>
                <w:color w:val="FFFFFF" w:themeColor="background1"/>
                <w:sz w:val="18"/>
                <w:szCs w:val="20"/>
              </w:rPr>
              <w:t>55</w:t>
            </w:r>
            <w:r>
              <w:rPr>
                <w:rFonts w:cs="Arial"/>
                <w:b/>
                <w:sz w:val="18"/>
                <w:szCs w:val="20"/>
              </w:rPr>
              <w:t>/5</w:t>
            </w:r>
          </w:p>
        </w:tc>
      </w:tr>
      <w:tr w:rsidR="001B78B7" w:rsidRPr="00193C23" w14:paraId="0AD0A398" w14:textId="77777777" w:rsidTr="003F3488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1F2FE0D2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1B78B7" w:rsidRPr="00193C23" w14:paraId="3B083212" w14:textId="77777777" w:rsidTr="003F3488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0120C6C1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617586FE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74C8B6E8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531DD884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1B78B7" w:rsidRPr="00193C23" w14:paraId="2B3397A0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A884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B0D5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D64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EC29DF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4DF63616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AF1C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CB25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1B97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98B3ED4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6F4D6E1F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D97B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4EAE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1A97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480E13B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6DCDEDFE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855D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FC0E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7290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467D11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3B8795BD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2CC7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7961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42B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E778DC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7E250FF5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4A33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7EDD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B330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BC4F62D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109F7898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34B2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72E4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9A20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3459CD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5B588DFC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1C6F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B787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6A6B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6A9636F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18FFD2C4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F5B4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EF94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DDE7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C59B84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2C768142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61A0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0858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1446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A06A862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0F7522D4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9A8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D336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AF0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88FCB4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34181BDC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EAEC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134A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B02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684EA2B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54814F2F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8F28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A8E8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88AD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52917C2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21F6BBF4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9284" w14:textId="1795CDEC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</w:t>
            </w:r>
            <w:r>
              <w:rPr>
                <w:rFonts w:cs="Arial"/>
                <w:b/>
                <w:sz w:val="17"/>
                <w:szCs w:val="17"/>
              </w:rPr>
              <w:t>e (……………………</w:t>
            </w:r>
            <w:proofErr w:type="gramStart"/>
            <w:r>
              <w:rPr>
                <w:rFonts w:cs="Arial"/>
                <w:b/>
                <w:sz w:val="17"/>
                <w:szCs w:val="17"/>
              </w:rPr>
              <w:t>…….</w:t>
            </w:r>
            <w:proofErr w:type="gramEnd"/>
            <w:r>
              <w:rPr>
                <w:rFonts w:cs="Arial"/>
                <w:b/>
                <w:sz w:val="17"/>
                <w:szCs w:val="17"/>
              </w:rPr>
              <w:t>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C6FE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CD9F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42F345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25A2498D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FC8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A1B7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BCF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5219D7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3D3616AB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7AF7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4047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C8DF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CC2EE20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0CF00C2A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E2D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7F4F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AFF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8B7C43D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66B84366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5CFB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EC17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FF3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142475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0FBBAD93" w14:textId="77777777" w:rsidTr="003F3488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9BFD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087C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5324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BD75A9A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6B256C3D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9BF9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6272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71BA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252BCE4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524C8C74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5247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39D9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B52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8E8493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73145681" w14:textId="77777777" w:rsidTr="003F3488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DB52C0F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A682733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8B48AA5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137C1D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491E794D" w14:textId="77777777" w:rsidTr="003F3488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6E47874D" w14:textId="77777777" w:rsidR="001B78B7" w:rsidRPr="00193C23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1B78B7" w:rsidRPr="00193C23" w14:paraId="27D6B9D7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31206134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423DE6C0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5BCA2BF0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76048E5F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1B78B7" w:rsidRPr="00193C23" w14:paraId="2FEF3282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29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A5B9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B7E5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A98B89D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0A7E3702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88BB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6119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DCE4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E98E46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7FD95FC3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EC12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25B0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9EC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F677AA8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68C76AFE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A8C9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050D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C25B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541CFA3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15D51F48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2C9" w14:textId="20025D23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2749" w14:textId="2F0C2D1D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F330" w14:textId="309DC163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4A33FD8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06E3B3C6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56076C1" w14:textId="685FE6CB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0B893D8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40C951E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1C17CF5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56A8BD02" w14:textId="77777777" w:rsidTr="003F3488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68747491" w14:textId="77777777" w:rsidR="001B78B7" w:rsidRPr="00193C23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1B78B7" w:rsidRPr="00193C23" w14:paraId="64BF6598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2267E9DE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0783B1F5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624EC258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0282889B" w14:textId="77777777" w:rsidR="001B78B7" w:rsidRPr="00193C23" w:rsidRDefault="001B78B7" w:rsidP="001B78B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1B78B7" w:rsidRPr="00193C23" w14:paraId="1DE94F99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5669" w14:textId="462C2E5D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AAA1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839C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6AFB617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72A01560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5FC0" w14:textId="75703966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Conduire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 xml:space="preserve">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00F2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269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3D3779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227C6AD2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FA31" w14:textId="3C3A092C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D615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CAE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4AB161F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56AF18FA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BFAD" w14:textId="2F327790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0AF8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8BA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D3EA0E4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4CD1B938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74DA" w14:textId="2CDBC969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9480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F360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A5793E6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14F8B67B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6AF1" w14:textId="22A629E1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71F9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2FCF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8C5BD37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1622C005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8906" w14:textId="7C3CB9F3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9DE5" w14:textId="3939419F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378E" w14:textId="048F167D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E2E0281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1B78B7" w:rsidRPr="00193C23" w14:paraId="4EE25E12" w14:textId="77777777" w:rsidTr="003F348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single" w:sz="4" w:space="0" w:color="auto"/>
            </w:tcBorders>
            <w:shd w:val="clear" w:color="auto" w:fill="auto"/>
            <w:vAlign w:val="center"/>
          </w:tcPr>
          <w:p w14:paraId="247D5BCF" w14:textId="77777777" w:rsidR="001B78B7" w:rsidRPr="00BC3DA7" w:rsidRDefault="001B78B7" w:rsidP="001B78B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1D1B11" w:themeColor="background2" w:themeShade="1A"/>
              <w:right w:val="single" w:sz="4" w:space="0" w:color="auto"/>
            </w:tcBorders>
            <w:shd w:val="clear" w:color="auto" w:fill="auto"/>
            <w:vAlign w:val="center"/>
          </w:tcPr>
          <w:p w14:paraId="7837E6D8" w14:textId="77777777" w:rsidR="001B78B7" w:rsidRPr="00BC3DA7" w:rsidRDefault="001B78B7" w:rsidP="001B78B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1D1B11" w:themeColor="background2" w:themeShade="1A"/>
              <w:right w:val="single" w:sz="4" w:space="0" w:color="auto"/>
            </w:tcBorders>
            <w:shd w:val="clear" w:color="auto" w:fill="auto"/>
            <w:vAlign w:val="center"/>
          </w:tcPr>
          <w:p w14:paraId="139FD3B9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58A1F5E" w14:textId="77777777" w:rsidR="001B78B7" w:rsidRPr="00BC3DA7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5D3FBB5E" w14:textId="3B31BE05" w:rsidR="00D3552F" w:rsidRDefault="00380339" w:rsidP="00E11B87">
      <w:pPr>
        <w:rPr>
          <w:lang w:val="fr-FR" w:eastAsia="x-none"/>
        </w:rPr>
      </w:pPr>
      <w:r>
        <w:rPr>
          <w:noProof/>
          <w:lang w:val="fr-FR" w:eastAsia="fr-FR"/>
        </w:rPr>
        <w:pict w14:anchorId="57CA28D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margin-left:93pt;margin-top:-40.3pt;width:269.6pt;height:17.95pt;z-index:251661312;mso-wrap-edited:f;mso-width-percent:0;mso-height-percent:0;mso-position-horizontal-relative:text;mso-position-vertical-relative:text;mso-width-percent:0;mso-height-percent:0" fillcolor="#5299ff" strokecolor="#1c1a10 [334]">
            <v:fill opacity=".75" recolor="t" rotate="t"/>
            <v:shadow color="#868686"/>
            <v:textpath style="font-family:&quot;Gloucester MT Extra Condensed&quot;;font-size:24pt;v-text-kern:t" trim="t" fitpath="t" string="Harry Potter JdR : Feuille de la maison Serdaigle"/>
          </v:shape>
        </w:pict>
      </w:r>
      <w:r w:rsidR="00D355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78687" wp14:editId="36C0B7CB">
                <wp:simplePos x="0" y="0"/>
                <wp:positionH relativeFrom="column">
                  <wp:posOffset>2611705</wp:posOffset>
                </wp:positionH>
                <wp:positionV relativeFrom="paragraph">
                  <wp:posOffset>8980551</wp:posOffset>
                </wp:positionV>
                <wp:extent cx="555625" cy="192405"/>
                <wp:effectExtent l="0" t="0" r="28575" b="36195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D972A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78687" id="_x0000_t202" coordsize="21600,21600" o:spt="202" path="m,l,21600r21600,l21600,xe">
                <v:stroke joinstyle="miter"/>
                <v:path gradientshapeok="t" o:connecttype="rect"/>
              </v:shapetype>
              <v:shape id="Zone de texte 37" o:spid="_x0000_s1026" type="#_x0000_t202" style="position:absolute;margin-left:205.65pt;margin-top:707.15pt;width:43.75pt;height:15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" fillcolor="white [3212]" strokecolor="white [3212]">
                <v:textbox>
                  <w:txbxContent>
                    <w:p w14:paraId="0F8D972A" w14:textId="77777777" w:rsidR="00D3552F" w:rsidRDefault="00D3552F" w:rsidP="00D3552F"/>
                  </w:txbxContent>
                </v:textbox>
              </v:shape>
            </w:pict>
          </mc:Fallback>
        </mc:AlternateContent>
      </w:r>
      <w:r w:rsidR="00D355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EE68E6" wp14:editId="743AFC2B">
                <wp:simplePos x="0" y="0"/>
                <wp:positionH relativeFrom="column">
                  <wp:posOffset>2565120</wp:posOffset>
                </wp:positionH>
                <wp:positionV relativeFrom="paragraph">
                  <wp:posOffset>8963838</wp:posOffset>
                </wp:positionV>
                <wp:extent cx="555625" cy="192405"/>
                <wp:effectExtent l="0" t="0" r="28575" b="3619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0EDAC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68E6" id="Zone de texte 38" o:spid="_x0000_s1027" type="#_x0000_t202" style="position:absolute;margin-left:202pt;margin-top:705.8pt;width:43.75pt;height:15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" fillcolor="white [3212]" strokecolor="white [3212]">
                <v:textbox>
                  <w:txbxContent>
                    <w:p w14:paraId="16A0EDAC" w14:textId="77777777" w:rsidR="00D3552F" w:rsidRDefault="00D3552F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776"/>
        <w:gridCol w:w="941"/>
        <w:gridCol w:w="645"/>
        <w:gridCol w:w="2221"/>
        <w:gridCol w:w="1228"/>
        <w:gridCol w:w="851"/>
      </w:tblGrid>
      <w:tr w:rsidR="00D3552F" w:rsidRPr="00193C23" w14:paraId="3FE9DAEA" w14:textId="77777777" w:rsidTr="004128F5">
        <w:trPr>
          <w:trHeight w:val="20"/>
        </w:trPr>
        <w:tc>
          <w:tcPr>
            <w:tcW w:w="10031" w:type="dxa"/>
            <w:gridSpan w:val="9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7103F563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3552F" w:rsidRPr="00193C23" w14:paraId="17AFA48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098017E8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362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1221CB0B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35771B78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3565A675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4128F5" w:rsidRPr="00193C23" w14:paraId="55358B5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C613" w14:textId="79E9F835" w:rsidR="004128F5" w:rsidRPr="009762F7" w:rsidRDefault="004128F5" w:rsidP="004128F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362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9F3E" w14:textId="25F8A6D5" w:rsidR="004128F5" w:rsidRPr="009762F7" w:rsidRDefault="004128F5" w:rsidP="004128F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ED47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671C23E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128F5" w:rsidRPr="00193C23" w14:paraId="0E7DF32B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084F" w14:textId="5945C0B5" w:rsidR="004128F5" w:rsidRPr="009762F7" w:rsidRDefault="004128F5" w:rsidP="004128F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CAA" w14:textId="41CBE3BB" w:rsidR="004128F5" w:rsidRPr="009762F7" w:rsidRDefault="004128F5" w:rsidP="004128F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67EC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25C6AE6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128F5" w:rsidRPr="00193C23" w14:paraId="623F3D2A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6FFF" w14:textId="169BBDAC" w:rsidR="004128F5" w:rsidRPr="009762F7" w:rsidRDefault="004128F5" w:rsidP="004128F5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4607" w14:textId="70029A38" w:rsidR="004128F5" w:rsidRPr="009762F7" w:rsidRDefault="004128F5" w:rsidP="004128F5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63D1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F3C2AB6" w14:textId="77777777" w:rsidR="004128F5" w:rsidRPr="009762F7" w:rsidRDefault="004128F5" w:rsidP="004128F5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4B5D3DC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652D" w14:textId="407220A2" w:rsidR="002E13D2" w:rsidRPr="009762F7" w:rsidRDefault="002E13D2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3EEC" w14:textId="5221016B" w:rsidR="002E13D2" w:rsidRPr="009762F7" w:rsidRDefault="002E13D2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B9D4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11FC88A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6F9A514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1D55" w14:textId="5740342C" w:rsidR="002E13D2" w:rsidRPr="002E13D2" w:rsidRDefault="002E13D2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2843" w14:textId="551E4EB4" w:rsidR="002E13D2" w:rsidRPr="002E13D2" w:rsidRDefault="002E13D2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58C6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CF073E1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65719C4C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23FC" w14:textId="06BE3D9D" w:rsidR="002E13D2" w:rsidRPr="002E13D2" w:rsidRDefault="002E13D2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3DC3" w14:textId="4B4E6AEE" w:rsidR="002E13D2" w:rsidRPr="002E13D2" w:rsidRDefault="002E13D2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12B1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ECEFA9F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5412D659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F73C" w14:textId="1A68FD76" w:rsidR="002E13D2" w:rsidRPr="002E13D2" w:rsidRDefault="002E13D2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9AA6" w14:textId="48D058E8" w:rsidR="002E13D2" w:rsidRPr="002E13D2" w:rsidRDefault="002E13D2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DB0D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DCF483B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52EE051C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0924" w14:textId="7BEF893B" w:rsidR="002E13D2" w:rsidRPr="002E13D2" w:rsidRDefault="002E13D2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B119" w14:textId="2F708B2E" w:rsidR="002E13D2" w:rsidRPr="002E13D2" w:rsidRDefault="002E13D2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F236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267CB46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E13D2" w:rsidRPr="00193C23" w14:paraId="608D654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E45B" w14:textId="6621AEE3" w:rsidR="002E13D2" w:rsidRPr="002E13D2" w:rsidRDefault="002640F7" w:rsidP="002E13D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>
              <w:rPr>
                <w:rFonts w:cs="Arial"/>
                <w:b/>
                <w:i/>
                <w:sz w:val="17"/>
                <w:szCs w:val="17"/>
              </w:rPr>
              <w:t xml:space="preserve"> des Moldus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4117" w14:textId="5128986E" w:rsidR="002E13D2" w:rsidRPr="002E13D2" w:rsidRDefault="002640F7" w:rsidP="002E13D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D484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4E99888" w14:textId="77777777" w:rsidR="002E13D2" w:rsidRPr="009762F7" w:rsidRDefault="002E13D2" w:rsidP="002E13D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5A774DBB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19D" w14:textId="397B8867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9CAD" w14:textId="2402B40C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6E1E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BB1437F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3625B189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DCAC" w14:textId="16C1FC0A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6EE1" w14:textId="2AEED0A5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70A5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BDF7203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179E461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A371" w14:textId="26C70895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B9D" w14:textId="3CA11046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2FA6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93BD66F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179E340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A5E" w14:textId="09FA2699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FE77" w14:textId="5CA774E7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FEA9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A0E74A7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2C342369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2EFB" w14:textId="1F3C9A09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2F80" w14:textId="72EE161F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EC96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B07FAF9" w14:textId="77777777" w:rsidR="002640F7" w:rsidRPr="009762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640F7" w:rsidRPr="00193C23" w14:paraId="6591AA4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3DD9" w14:textId="32D38EB6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8B59" w14:textId="7916A1DF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7CD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80B539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D74391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6672" w14:textId="744CEC55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F889" w14:textId="461370B0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606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00B52C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95ABD09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3DD2" w14:textId="72D6FADB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6FF7" w14:textId="3C62AB7B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5E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EA4F51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0C53D93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D55F" w14:textId="30595458" w:rsidR="002640F7" w:rsidRPr="002E13D2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A1E9" w14:textId="6E057275" w:rsidR="002640F7" w:rsidRPr="002E13D2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Cs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3FF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E78864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55CB39E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023A" w14:textId="77777777" w:rsidR="002640F7" w:rsidRPr="00F43DA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3BD9" w14:textId="77777777" w:rsidR="002640F7" w:rsidRPr="00F43DA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9FF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E64A00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4CBD13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CA53" w14:textId="77777777" w:rsidR="002640F7" w:rsidRPr="00F43DA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DB32" w14:textId="77777777" w:rsidR="002640F7" w:rsidRPr="00F43DA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EF8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D3E944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F41206A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29E1" w14:textId="77777777" w:rsidR="002640F7" w:rsidRPr="00F43DA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8FAD" w14:textId="77777777" w:rsidR="002640F7" w:rsidRPr="00F43DA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D21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2E67C7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B0879EA" w14:textId="77777777" w:rsidTr="00B62CE4">
        <w:trPr>
          <w:trHeight w:val="20"/>
        </w:trPr>
        <w:tc>
          <w:tcPr>
            <w:tcW w:w="10031" w:type="dxa"/>
            <w:gridSpan w:val="9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2DE2A609" w14:textId="6C71897A" w:rsidR="002640F7" w:rsidRPr="00193C23" w:rsidRDefault="002640F7" w:rsidP="002640F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0F7003"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2640F7" w:rsidRPr="00193C23" w14:paraId="70539550" w14:textId="77777777" w:rsidTr="00B62CE4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3F39ED42" w14:textId="77777777" w:rsidR="002640F7" w:rsidRPr="00193C23" w:rsidRDefault="002640F7" w:rsidP="002640F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362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2C4FE282" w14:textId="77777777" w:rsidR="002640F7" w:rsidRPr="00193C23" w:rsidRDefault="002640F7" w:rsidP="002640F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0FB14D6D" w14:textId="77777777" w:rsidR="002640F7" w:rsidRPr="00193C23" w:rsidRDefault="002640F7" w:rsidP="002640F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1FF40AEB" w14:textId="77777777" w:rsidR="002640F7" w:rsidRPr="00193C23" w:rsidRDefault="002640F7" w:rsidP="002640F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640F7" w:rsidRPr="00193C23" w14:paraId="299FC1D6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FCF5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2F5A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5C5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7A3953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C85F69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D499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96E6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BA9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4730B5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C46061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2D36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4FB4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732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7BE581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B76B2AE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B467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9762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346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D0387A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A47CB90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D8C7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1693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B56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F59275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C471823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DD35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252D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10F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9513AB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C10A0B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1F86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A2E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70E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48276B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8DC4465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7F02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382F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2F5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A5F661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B6D6263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78B8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DE06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41F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60CFDB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88B8CA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866F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3555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ABA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01C4B8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19D38F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0121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1D83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123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BE2A9E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3CB10C7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E13C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5EFD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DF7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3197C8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832142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3C20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5751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810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237227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3FA1275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26C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C073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AEE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123C2E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EFE866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375C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8ADA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C38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54624C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8815509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EBF3784" w14:textId="77777777" w:rsidR="002640F7" w:rsidRPr="00193C23" w:rsidRDefault="002640F7" w:rsidP="002640F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8C1AF14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96649D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42C749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630F630" w14:textId="77777777" w:rsidTr="004128F5">
        <w:trPr>
          <w:trHeight w:val="20"/>
        </w:trPr>
        <w:tc>
          <w:tcPr>
            <w:tcW w:w="10031" w:type="dxa"/>
            <w:gridSpan w:val="9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14A8437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2640F7" w:rsidRPr="00193C23" w14:paraId="2F83FF0B" w14:textId="77777777" w:rsidTr="004128F5">
        <w:trPr>
          <w:trHeight w:val="20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6F614DA0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02EBEA3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2640F7" w:rsidRPr="00193C23" w14:paraId="4474E7E8" w14:textId="77777777" w:rsidTr="004128F5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DC070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506E46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6C9BD8A" w14:textId="77777777" w:rsidTr="004128F5">
        <w:trPr>
          <w:trHeight w:val="20"/>
        </w:trPr>
        <w:tc>
          <w:tcPr>
            <w:tcW w:w="10031" w:type="dxa"/>
            <w:gridSpan w:val="9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53F19ABA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2640F7" w:rsidRPr="00193C23" w14:paraId="07B66DB9" w14:textId="77777777" w:rsidTr="004128F5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794D85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C9FC0D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3F4BAE1" w14:textId="77777777" w:rsidTr="004128F5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9C15B7" w14:textId="77777777" w:rsidR="002640F7" w:rsidRPr="00193C23" w:rsidRDefault="002640F7" w:rsidP="002640F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AFA009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F67A9FF" w14:textId="77777777" w:rsidTr="004128F5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B21B6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1D2648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9751837" w14:textId="77777777" w:rsidTr="004128F5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F1676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618334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FDB23ED" w14:textId="77777777" w:rsidTr="004128F5">
        <w:trPr>
          <w:trHeight w:val="20"/>
        </w:trPr>
        <w:tc>
          <w:tcPr>
            <w:tcW w:w="10031" w:type="dxa"/>
            <w:gridSpan w:val="9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1C2EF0D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2640F7" w:rsidRPr="00193C23" w14:paraId="4C18F7F2" w14:textId="77777777" w:rsidTr="005E53EB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047F1E9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1BC54B6B" w14:textId="2A27E056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24FE2C8B" w14:textId="17CAB06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45FF841F" w14:textId="78B17292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767C78D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2035D42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2640F7" w:rsidRPr="00193C23" w14:paraId="7B0E5469" w14:textId="77777777" w:rsidTr="005E53EB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4D23B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5F4AE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ECCA97" w14:textId="15F2CA72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24EE3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D40C2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BE2E8E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A7F0B73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B85FC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3F718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C946A3" w14:textId="1CBACF88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A7DD3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DE668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80FA02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7571A28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9161D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63E0F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6FF30" w14:textId="0669092B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D8A80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B4163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7C478B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F907D18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C6D4C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DD008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93541C" w14:textId="730FFF6C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0E9F5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04DA4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735A1E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585F33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DA5CE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2A3A6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1BF6AE" w14:textId="437BD65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D35FE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121F7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64D10A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5A67B65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55763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A5961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D0AFE4" w14:textId="4D283A68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F8A40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B9977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9F4211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1F3F580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810DA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F61FA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D8BE2F" w14:textId="61DE62CC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0511E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8BA18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CBFB79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C746561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283DB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D4196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1E05D2" w14:textId="10400C6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D2065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4AAC5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CC1A8C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ECF302D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658A2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710C2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EE1FA8" w14:textId="055058A6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4124A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2721F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C4E9C4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37A4A9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176A8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5F125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78385D" w14:textId="7A650FAD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17381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D0221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4B80A9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24F6836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24312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7E894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C94F8" w14:textId="2354253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3BA93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D7628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5EB635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80A6387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51D6E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AF837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5DA467" w14:textId="2A1E73EB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78D38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574F7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09039E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182E937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8AA90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824F0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99219D" w14:textId="558586A1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AB494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26AF9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F2BE1D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220B3A3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4497F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86CD7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9B819" w14:textId="0C2BBED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587E1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EAC8A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A203F1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6251D08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6F277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4A445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98638F" w14:textId="76979D01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303BA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6CE27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D399C1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62A605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CCF0C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3DD81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D78243" w14:textId="5D95E70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AD33A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A4976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651AB6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BB94956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82CE9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3CFBD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BEF173" w14:textId="7DA643C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41AEA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D7244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496795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7E1DF3D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DEB10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396A0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3F161A" w14:textId="2B6B1A5A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3F9D3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7F228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C5D06F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CEA15D0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247A3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71E50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3E245D" w14:textId="34A23052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05F1A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13924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ADF206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BB8D522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BBBAF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007C0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53879C" w14:textId="11E3E458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86243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293DA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830304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1FDADCB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85AA8B" w14:textId="77777777" w:rsidR="002640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EC5E22" w14:textId="77777777" w:rsidR="002640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023370" w14:textId="080B032E" w:rsidR="002640F7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7C248C" w14:textId="04E5710A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92CA51" w14:textId="4A539E1C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9685124" w14:textId="6588C0A6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3EBC59C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C94A5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36092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F40F95" w14:textId="36EC8C2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067F6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5255B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2AEB89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91F775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01C71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3F715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BD50D2" w14:textId="5A969C94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D247F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202AC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7169A0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0C98CD7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DDAEC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85D05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96CE0B" w14:textId="0ED59C66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6B3FB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78CA9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CFFEA3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E4C216F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B484D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597B2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4C08A3" w14:textId="072D30C4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F438D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368CD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1C5048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883B47A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C621A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04CCA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D04234" w14:textId="0D0375AD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8889C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1961D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8CA6B5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E1DF6F8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54F4D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425D5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967BDC" w14:textId="7403014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1A5D1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72481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143B90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BF92062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1C06E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426AA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C73D6B" w14:textId="12E5DB5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8BEC0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EA2D7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2E0250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ABE63F3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D67B1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3BF9A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79E050" w14:textId="0A2F6F88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9F0CB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B7B66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9DD52C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596201F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B131C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CEB62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D56FD2" w14:textId="76892083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2FB20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CD1E6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014B5F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A28D01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2B5E4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CC2A8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D5D730" w14:textId="32142064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AD137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D0C3E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3F9331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8E6D770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ABC9A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6399E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CAFB0C" w14:textId="1D7F09E8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0DBB4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D643F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7F97AC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2216EC5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D8A4E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3A191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3E2E50" w14:textId="499A5C6D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839CB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1FD04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C87004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219E1AA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6D5C6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7FA2E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0F6DA2" w14:textId="780239B9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EDACF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10E2F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5DFB46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F0B7F79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05B2C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A870F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714F3F" w14:textId="78B760B3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FA0F3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255C1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94B767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0708BCC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F6E50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BCCAA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AB00EC" w14:textId="37ECFEC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4F3E6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19684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BC35A6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D1E29B5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13CC0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866C1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C538B8" w14:textId="7BF4EC22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1DA6A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8E931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FAE4F1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2C36104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DE729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DF6A1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91FCDC" w14:textId="7685D23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9E3D7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A8EB4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255DB1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B086AE4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8ADAB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F509C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3BE83F" w14:textId="116C9B34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499F2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6BE5C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35ABCC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2AA1B95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004C0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7194F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8CB8F8" w14:textId="7CE8D35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A0CEB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28484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068E1C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1BF878A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F85B1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CBE3A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D896CD" w14:textId="4E695BEC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1E1FF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BD63B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9A6DED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B258844" w14:textId="77777777" w:rsidTr="005E53EB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F50D3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0914A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05F922" w14:textId="02135D75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33931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9F08C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420032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41453A3" w14:textId="77777777" w:rsidTr="004128F5">
        <w:trPr>
          <w:trHeight w:val="20"/>
        </w:trPr>
        <w:tc>
          <w:tcPr>
            <w:tcW w:w="10031" w:type="dxa"/>
            <w:gridSpan w:val="9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1EBEAD8A" w14:textId="12A8BCD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2640F7" w:rsidRPr="00193C23" w14:paraId="059DA867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7D4F8"/>
            <w:vAlign w:val="center"/>
          </w:tcPr>
          <w:p w14:paraId="24DA7C38" w14:textId="0FFB5E0C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7D4F8"/>
            <w:vAlign w:val="center"/>
          </w:tcPr>
          <w:p w14:paraId="6CDC4503" w14:textId="2748883A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</w:t>
            </w:r>
            <w:r>
              <w:rPr>
                <w:rFonts w:cs="Arial"/>
                <w:b/>
                <w:sz w:val="18"/>
                <w:szCs w:val="20"/>
              </w:rPr>
              <w:t>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7D4F8"/>
            <w:vAlign w:val="center"/>
          </w:tcPr>
          <w:p w14:paraId="595067AB" w14:textId="428AE612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7CA5F464" w14:textId="65A91A8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2640F7" w:rsidRPr="00193C23" w14:paraId="46CB238B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80E34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9C406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5ED9E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4DB294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499E5A3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1F97A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09983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2158C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E58ED7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01AF0C6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6966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E4DF3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54D74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FD316B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FFE1AD5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1D043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38681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FECCB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101754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E238875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92C19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1A7AB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E3117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C22625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59A5C26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D78AF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FC167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F6345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7438D8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D4C8B9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A6343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2EC0B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A4A51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B5E576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154377E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64A86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9CE2F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BBE10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9B434A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D0FBBAE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FFE55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0D868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EE01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518375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28DF42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D1C1D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0680E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8C7E1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ACE974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6DDD8FD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1B7DF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BBCF0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034EF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9F9FFF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9F6496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6F99C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6AECC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09EFA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43B81F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0EC05EA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7CC99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4E5AA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F9A13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2AAE3A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C0B0537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21866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2E0AF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676EA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10C32F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57B2D52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BD383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21902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A43F0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411AF3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16FD39B4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F26CF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4C7DE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87E0B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8C48A5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748ED76D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7ECA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8E42D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633B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D1A49D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8E6264E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898DC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0FF55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44B8F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277CC5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5DE59F8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B67F1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36CAD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1024A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35BA56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66C8D9A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48B59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6C2984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8192D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DEBB69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217A1AE5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84AD39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F603A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F5F98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571955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FBA6196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23D5E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D1FBC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B3BFC2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4D02223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64F90D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8BCDF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6A85BB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99257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B3EE12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4DE646A8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90F700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607B4A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6699E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42A17F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F33F37F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5EC59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CEC3D6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3BD95C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5D0E788F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3A9429F3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15378E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012B5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E85988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3BFA7C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640F7" w:rsidRPr="00193C23" w14:paraId="0F846D9C" w14:textId="77777777" w:rsidTr="005E53EB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E9FEE5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E48D6D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128091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74DAF8B7" w14:textId="77777777" w:rsidR="002640F7" w:rsidRPr="00193C23" w:rsidRDefault="002640F7" w:rsidP="002640F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0B03EB6B" w14:textId="77777777" w:rsidR="00D3552F" w:rsidRPr="003F4A21" w:rsidRDefault="00D3552F" w:rsidP="00D3552F">
      <w:pPr>
        <w:spacing w:line="240" w:lineRule="auto"/>
        <w:rPr>
          <w:sz w:val="6"/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E8FBCE" wp14:editId="2610BCD1">
                <wp:simplePos x="0" y="0"/>
                <wp:positionH relativeFrom="column">
                  <wp:posOffset>2635530</wp:posOffset>
                </wp:positionH>
                <wp:positionV relativeFrom="paragraph">
                  <wp:posOffset>8975877</wp:posOffset>
                </wp:positionV>
                <wp:extent cx="555625" cy="192405"/>
                <wp:effectExtent l="0" t="0" r="28575" b="36195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A175C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8FBCE" id="Zone de texte 45" o:spid="_x0000_s1028" type="#_x0000_t202" style="position:absolute;margin-left:207.5pt;margin-top:706.75pt;width:43.75pt;height:15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" fillcolor="white [3212]" strokecolor="white [3212]">
                <v:textbox>
                  <w:txbxContent>
                    <w:p w14:paraId="149A175C" w14:textId="77777777" w:rsidR="00D3552F" w:rsidRDefault="00D3552F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1003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D3552F" w:rsidRPr="00193C23" w14:paraId="28FE6412" w14:textId="77777777" w:rsidTr="005A6A39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6D9AFE"/>
            <w:vAlign w:val="center"/>
          </w:tcPr>
          <w:p w14:paraId="6AA076E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D3552F" w:rsidRPr="00193C23" w14:paraId="12FA4F1F" w14:textId="77777777" w:rsidTr="005A6A39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6D3F8"/>
            <w:vAlign w:val="center"/>
          </w:tcPr>
          <w:p w14:paraId="4251CC7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1D1B11" w:themeColor="background2" w:themeShade="1A"/>
            </w:tcBorders>
            <w:shd w:val="clear" w:color="auto" w:fill="A6D3F8"/>
            <w:vAlign w:val="center"/>
          </w:tcPr>
          <w:p w14:paraId="571D1D4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D3552F" w:rsidRPr="00193C23" w14:paraId="4C9C65B1" w14:textId="77777777" w:rsidTr="005A6A39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BA0F9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7F3BCB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90CF335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F618A2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A1BD6D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362A660D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DB059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D71E9F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65C000C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99E41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11CFA79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07E83D97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7ACA2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BAA861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093BC3C3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8F73B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158081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17A9514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D1BC0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D27F8A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24BE911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B5F08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CD8C00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BFF49DE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391C4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3AFD8C6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3DA3443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C1A15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E5667D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F5CD7A5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13DF0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66016F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6C7C60E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C9A25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4D65D5C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10E41B1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05E3D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0202D0B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217E610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FB002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6A41319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84027C6" w14:textId="77777777" w:rsidTr="005A6A39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4A5C6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uto"/>
            <w:vAlign w:val="center"/>
          </w:tcPr>
          <w:p w14:paraId="2AC8E68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249BF1D4" w14:textId="77777777" w:rsidR="004128F5" w:rsidRDefault="004128F5" w:rsidP="004128F5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4128F5" w:rsidRPr="00193C23" w14:paraId="43F2D33F" w14:textId="77777777" w:rsidTr="004128F5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6D9AFF"/>
            <w:vAlign w:val="center"/>
          </w:tcPr>
          <w:p w14:paraId="0D990F76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128F5" w:rsidRPr="00193C23" w14:paraId="1C573963" w14:textId="77777777" w:rsidTr="004128F5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559EE643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4BF47207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7BC760A3" w14:textId="77777777" w:rsidR="004128F5" w:rsidRPr="00955B18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2AD35536" w14:textId="77777777" w:rsidR="004128F5" w:rsidRPr="00955B18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0878C62C" w14:textId="77777777" w:rsidR="004128F5" w:rsidRPr="00955B18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4128F5" w:rsidRPr="00193C23" w14:paraId="3640C49E" w14:textId="77777777" w:rsidTr="004128F5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594155AB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3A805EA2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69BB3AB3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EC7DAAA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641C8C57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6DC3A129" w14:textId="77777777" w:rsidR="004128F5" w:rsidRPr="00DF25A1" w:rsidRDefault="004128F5" w:rsidP="004128F5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4128F5" w:rsidRPr="00193C23" w14:paraId="0189A6F9" w14:textId="77777777" w:rsidTr="004128F5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050A91D7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128F5" w:rsidRPr="00193C23" w14:paraId="0D889657" w14:textId="77777777" w:rsidTr="004128F5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18D744F9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157DC5E0" w14:textId="77777777" w:rsidR="004128F5" w:rsidRPr="00193C23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151CD0F2" w14:textId="77777777" w:rsidR="004128F5" w:rsidRPr="00955B18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4128F5" w:rsidRPr="00193C23" w14:paraId="441D5963" w14:textId="77777777" w:rsidTr="004128F5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4BFC4F33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9773394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5D02810B" w14:textId="77777777" w:rsidR="004128F5" w:rsidRPr="00955B18" w:rsidRDefault="004128F5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34FB155D" w14:textId="284BA8C2" w:rsidR="004128F5" w:rsidRDefault="004128F5" w:rsidP="004128F5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1B78B7" w:rsidRPr="00193C23" w14:paraId="299C83BE" w14:textId="77777777" w:rsidTr="00313C4A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6D9AFF"/>
            <w:vAlign w:val="center"/>
          </w:tcPr>
          <w:p w14:paraId="3C33C86B" w14:textId="0DD95858" w:rsidR="001B78B7" w:rsidRPr="00193C23" w:rsidRDefault="00AB56A0" w:rsidP="00313C4A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B80C82">
              <w:rPr>
                <w:rFonts w:cs="Arial"/>
                <w:b/>
                <w:sz w:val="18"/>
                <w:szCs w:val="20"/>
              </w:rPr>
              <w:t>Épouvantard</w:t>
            </w:r>
            <w:proofErr w:type="spellEnd"/>
          </w:p>
        </w:tc>
      </w:tr>
      <w:tr w:rsidR="001B78B7" w:rsidRPr="00193C23" w14:paraId="6E4289F7" w14:textId="77777777" w:rsidTr="00313C4A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7476E5D0" w14:textId="60F2931E" w:rsidR="001B78B7" w:rsidRPr="00193C23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7D4F8"/>
            <w:vAlign w:val="center"/>
          </w:tcPr>
          <w:p w14:paraId="105B5BF2" w14:textId="526CE352" w:rsidR="001B78B7" w:rsidRPr="00193C23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Description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1BE2FE4D" w14:textId="26740553" w:rsidR="001B78B7" w:rsidRPr="00955B18" w:rsidRDefault="001B78B7" w:rsidP="001B78B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 xml:space="preserve">Apparence sous </w:t>
            </w: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r</w:t>
            </w:r>
            <w:r w:rsidRPr="003C5FE2"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iddikulus</w:t>
            </w:r>
            <w:proofErr w:type="spellEnd"/>
          </w:p>
        </w:tc>
      </w:tr>
      <w:tr w:rsidR="001B78B7" w:rsidRPr="00193C23" w14:paraId="06547F95" w14:textId="77777777" w:rsidTr="00313C4A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09B3B934" w14:textId="77777777" w:rsidR="001B78B7" w:rsidRPr="00955B18" w:rsidRDefault="001B78B7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ED4A5BB" w14:textId="77777777" w:rsidR="001B78B7" w:rsidRPr="00955B18" w:rsidRDefault="001B78B7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EE6C65B" w14:textId="77777777" w:rsidR="001B78B7" w:rsidRPr="00955B18" w:rsidRDefault="001B78B7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343253F7" w14:textId="77777777" w:rsidR="001B78B7" w:rsidRPr="00BD6313" w:rsidRDefault="001B78B7" w:rsidP="004128F5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4128F5" w:rsidRPr="004D2A95" w14:paraId="0FF2D275" w14:textId="77777777" w:rsidTr="004128F5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6D9AFF"/>
          </w:tcPr>
          <w:p w14:paraId="1F6F67EE" w14:textId="77777777" w:rsidR="004128F5" w:rsidRPr="00F826EB" w:rsidRDefault="004128F5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4128F5" w:rsidRPr="004D2A95" w14:paraId="342DC280" w14:textId="77777777" w:rsidTr="004128F5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180806F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69CC096C" w14:textId="77777777" w:rsidR="004128F5" w:rsidRPr="00BD6313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5392720A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50CBA3AF" w14:textId="77777777" w:rsidTr="004128F5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A8B6C4F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31C6FB4D" w14:textId="77777777" w:rsidR="004128F5" w:rsidRPr="00BD6313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39A38254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3B1A2027" w14:textId="77777777" w:rsidTr="004128F5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F53623E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  <w:vAlign w:val="center"/>
          </w:tcPr>
          <w:p w14:paraId="2CECAD0E" w14:textId="77777777" w:rsidR="004128F5" w:rsidRPr="00BD6313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0EB7C55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7C441DB6" w14:textId="77777777" w:rsidTr="004128F5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6D9AFF"/>
          </w:tcPr>
          <w:p w14:paraId="74503C9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6D9AFF"/>
          </w:tcPr>
          <w:p w14:paraId="4530CD6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4128F5" w:rsidRPr="004D2A95" w14:paraId="2BF0B5B6" w14:textId="77777777" w:rsidTr="004128F5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5C34CBA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07574F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6514595B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8B4D23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00D76854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4C77D00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B7445E8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26AA92F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8D43A8F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682B4180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62CA130A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D494D2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0021093E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E6C349E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6211DAB8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5E7CCB3C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48D92E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7649035A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A127B5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541C69F3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6200AE3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F27767A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37F8F6A5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51AE6FD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31230E89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61197AA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983174F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252205D8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54708A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7DA35F91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28F175E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244505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21CA1EE0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20F3CFB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5891B701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</w:tcPr>
          <w:p w14:paraId="7F963D93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1C5330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</w:tcPr>
          <w:p w14:paraId="454277EB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1FF41F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3F17FF3B" w14:textId="77777777" w:rsidTr="004128F5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6D9AFF"/>
          </w:tcPr>
          <w:p w14:paraId="69269640" w14:textId="77777777" w:rsidR="004128F5" w:rsidRPr="00BD6313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6D9AFF"/>
          </w:tcPr>
          <w:p w14:paraId="085EFCE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4128F5" w:rsidRPr="004D2A95" w14:paraId="21382DEB" w14:textId="77777777" w:rsidTr="004128F5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16A75CD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DA0845C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02028D60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6F64815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6F93D7A1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03464427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9B12CFD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5D17AED1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09A6EA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57A8EDF8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15C4291C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169E71F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76D462D4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CE065A9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3490A4E8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06BE1A50" w14:textId="77777777" w:rsidR="004128F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6043306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A7D4F8"/>
          </w:tcPr>
          <w:p w14:paraId="2A263D5B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80C8D2D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128F5" w:rsidRPr="004D2A95" w14:paraId="1B9B489C" w14:textId="77777777" w:rsidTr="004128F5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</w:tcPr>
          <w:p w14:paraId="2C131C8B" w14:textId="77777777" w:rsidR="004128F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43AC62D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A7D4F8"/>
          </w:tcPr>
          <w:p w14:paraId="0DD1A9B5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F6833E2" w14:textId="77777777" w:rsidR="004128F5" w:rsidRPr="004D2A95" w:rsidRDefault="004128F5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5042BE41" w14:textId="2D3840F2" w:rsidR="00D3552F" w:rsidRPr="004128F5" w:rsidRDefault="004128F5" w:rsidP="004128F5">
      <w:pPr>
        <w:spacing w:line="240" w:lineRule="auto"/>
        <w:rPr>
          <w:sz w:val="8"/>
          <w:szCs w:val="8"/>
        </w:rPr>
      </w:pPr>
      <w:r w:rsidRPr="00BB3F8E">
        <w:rPr>
          <w:noProof/>
          <w:sz w:val="8"/>
          <w:szCs w:val="8"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7B40FE" wp14:editId="7F792876">
                <wp:simplePos x="0" y="0"/>
                <wp:positionH relativeFrom="column">
                  <wp:posOffset>2565120</wp:posOffset>
                </wp:positionH>
                <wp:positionV relativeFrom="paragraph">
                  <wp:posOffset>8963838</wp:posOffset>
                </wp:positionV>
                <wp:extent cx="555625" cy="192405"/>
                <wp:effectExtent l="0" t="0" r="28575" b="361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BDFDF" w14:textId="77777777" w:rsidR="004128F5" w:rsidRDefault="004128F5" w:rsidP="004128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B40FE" id="Zone de texte 2" o:spid="_x0000_s1029" type="#_x0000_t202" style="position:absolute;margin-left:202pt;margin-top:705.8pt;width:43.75pt;height:15.1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" fillcolor="white [3212]" strokecolor="white [3212]">
                <v:textbox>
                  <w:txbxContent>
                    <w:p w14:paraId="22FBDFDF" w14:textId="77777777" w:rsidR="004128F5" w:rsidRDefault="004128F5" w:rsidP="004128F5"/>
                  </w:txbxContent>
                </v:textbox>
              </v:shape>
            </w:pict>
          </mc:Fallback>
        </mc:AlternateContent>
      </w:r>
    </w:p>
    <w:sectPr w:rsidR="00D3552F" w:rsidRPr="004128F5" w:rsidSect="00D379AA">
      <w:headerReference w:type="default" r:id="rId13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657E" w14:textId="77777777" w:rsidR="00380339" w:rsidRDefault="00380339" w:rsidP="00635F27">
      <w:pPr>
        <w:spacing w:line="240" w:lineRule="auto"/>
      </w:pPr>
      <w:r>
        <w:separator/>
      </w:r>
    </w:p>
  </w:endnote>
  <w:endnote w:type="continuationSeparator" w:id="0">
    <w:p w14:paraId="7224B7D2" w14:textId="77777777" w:rsidR="00380339" w:rsidRDefault="00380339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8611" w14:textId="77777777" w:rsidR="00380339" w:rsidRDefault="00380339" w:rsidP="00635F27">
      <w:pPr>
        <w:spacing w:line="240" w:lineRule="auto"/>
      </w:pPr>
      <w:r>
        <w:separator/>
      </w:r>
    </w:p>
  </w:footnote>
  <w:footnote w:type="continuationSeparator" w:id="0">
    <w:p w14:paraId="1B074188" w14:textId="77777777" w:rsidR="00380339" w:rsidRDefault="00380339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0818" w14:textId="47C374ED" w:rsidR="00EE3BBA" w:rsidRDefault="001B78B7" w:rsidP="002A0E3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69860F" wp14:editId="5FD5B4A6">
          <wp:simplePos x="0" y="0"/>
          <wp:positionH relativeFrom="column">
            <wp:posOffset>-747395</wp:posOffset>
          </wp:positionH>
          <wp:positionV relativeFrom="paragraph">
            <wp:posOffset>-332451</wp:posOffset>
          </wp:positionV>
          <wp:extent cx="7266305" cy="10487891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45" cy="1049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5.85pt;height:76.75pt" o:bullet="t">
        <v:imagedata r:id="rId1" o:title="baguette"/>
      </v:shape>
    </w:pict>
  </w:numPicBullet>
  <w:numPicBullet w:numPicBulletId="1">
    <w:pict>
      <v:shape id="_x0000_i1123" type="#_x0000_t75" style="width:100.15pt;height:97.75pt" o:bullet="t">
        <v:imagedata r:id="rId2" o:title="Chaudron"/>
      </v:shape>
    </w:pict>
  </w:numPicBullet>
  <w:numPicBullet w:numPicBulletId="2">
    <w:pict>
      <v:shape id="_x0000_i1124" type="#_x0000_t75" style="width:1048.05pt;height:1084.7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5FDE64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299587">
    <w:abstractNumId w:val="46"/>
  </w:num>
  <w:num w:numId="2" w16cid:durableId="902183285">
    <w:abstractNumId w:val="17"/>
  </w:num>
  <w:num w:numId="3" w16cid:durableId="2054226685">
    <w:abstractNumId w:val="22"/>
  </w:num>
  <w:num w:numId="4" w16cid:durableId="240720929">
    <w:abstractNumId w:val="26"/>
  </w:num>
  <w:num w:numId="5" w16cid:durableId="381750420">
    <w:abstractNumId w:val="18"/>
  </w:num>
  <w:num w:numId="6" w16cid:durableId="1687751191">
    <w:abstractNumId w:val="21"/>
  </w:num>
  <w:num w:numId="7" w16cid:durableId="1598826422">
    <w:abstractNumId w:val="4"/>
  </w:num>
  <w:num w:numId="8" w16cid:durableId="1500386375">
    <w:abstractNumId w:val="5"/>
  </w:num>
  <w:num w:numId="9" w16cid:durableId="1075662433">
    <w:abstractNumId w:val="6"/>
  </w:num>
  <w:num w:numId="10" w16cid:durableId="463159624">
    <w:abstractNumId w:val="8"/>
  </w:num>
  <w:num w:numId="11" w16cid:durableId="900942337">
    <w:abstractNumId w:val="29"/>
  </w:num>
  <w:num w:numId="12" w16cid:durableId="838883573">
    <w:abstractNumId w:val="27"/>
  </w:num>
  <w:num w:numId="13" w16cid:durableId="1843274647">
    <w:abstractNumId w:val="25"/>
  </w:num>
  <w:num w:numId="14" w16cid:durableId="1074399991">
    <w:abstractNumId w:val="38"/>
  </w:num>
  <w:num w:numId="15" w16cid:durableId="551579730">
    <w:abstractNumId w:val="23"/>
  </w:num>
  <w:num w:numId="16" w16cid:durableId="1520240555">
    <w:abstractNumId w:val="45"/>
  </w:num>
  <w:num w:numId="17" w16cid:durableId="1682970423">
    <w:abstractNumId w:val="37"/>
  </w:num>
  <w:num w:numId="18" w16cid:durableId="1058821087">
    <w:abstractNumId w:val="28"/>
  </w:num>
  <w:num w:numId="19" w16cid:durableId="1004169196">
    <w:abstractNumId w:val="33"/>
  </w:num>
  <w:num w:numId="20" w16cid:durableId="1989361130">
    <w:abstractNumId w:val="42"/>
  </w:num>
  <w:num w:numId="21" w16cid:durableId="2143695020">
    <w:abstractNumId w:val="34"/>
  </w:num>
  <w:num w:numId="22" w16cid:durableId="2127960443">
    <w:abstractNumId w:val="44"/>
  </w:num>
  <w:num w:numId="23" w16cid:durableId="1681661861">
    <w:abstractNumId w:val="39"/>
  </w:num>
  <w:num w:numId="24" w16cid:durableId="1405909861">
    <w:abstractNumId w:val="43"/>
  </w:num>
  <w:num w:numId="25" w16cid:durableId="1718778607">
    <w:abstractNumId w:val="35"/>
  </w:num>
  <w:num w:numId="26" w16cid:durableId="399795745">
    <w:abstractNumId w:val="1"/>
  </w:num>
  <w:num w:numId="27" w16cid:durableId="1603222093">
    <w:abstractNumId w:val="48"/>
  </w:num>
  <w:num w:numId="28" w16cid:durableId="842402174">
    <w:abstractNumId w:val="32"/>
  </w:num>
  <w:num w:numId="29" w16cid:durableId="1398632640">
    <w:abstractNumId w:val="30"/>
  </w:num>
  <w:num w:numId="30" w16cid:durableId="1791120649">
    <w:abstractNumId w:val="47"/>
  </w:num>
  <w:num w:numId="31" w16cid:durableId="1292782292">
    <w:abstractNumId w:val="31"/>
  </w:num>
  <w:num w:numId="32" w16cid:durableId="934823220">
    <w:abstractNumId w:val="36"/>
  </w:num>
  <w:num w:numId="33" w16cid:durableId="1486816075">
    <w:abstractNumId w:val="40"/>
  </w:num>
  <w:num w:numId="34" w16cid:durableId="158039686">
    <w:abstractNumId w:val="19"/>
  </w:num>
  <w:num w:numId="35" w16cid:durableId="1540363471">
    <w:abstractNumId w:val="12"/>
  </w:num>
  <w:num w:numId="36" w16cid:durableId="48773132">
    <w:abstractNumId w:val="13"/>
  </w:num>
  <w:num w:numId="37" w16cid:durableId="1440685530">
    <w:abstractNumId w:val="16"/>
  </w:num>
  <w:num w:numId="38" w16cid:durableId="147748472">
    <w:abstractNumId w:val="11"/>
  </w:num>
  <w:num w:numId="39" w16cid:durableId="449590405">
    <w:abstractNumId w:val="9"/>
  </w:num>
  <w:num w:numId="40" w16cid:durableId="861674743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C48"/>
    <w:rsid w:val="00061314"/>
    <w:rsid w:val="00063DBA"/>
    <w:rsid w:val="000650F2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7E77"/>
    <w:rsid w:val="00091BA0"/>
    <w:rsid w:val="000964AD"/>
    <w:rsid w:val="000A00DE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0F7003"/>
    <w:rsid w:val="001014D4"/>
    <w:rsid w:val="00102520"/>
    <w:rsid w:val="00103846"/>
    <w:rsid w:val="00104EF9"/>
    <w:rsid w:val="00114402"/>
    <w:rsid w:val="0012558F"/>
    <w:rsid w:val="00132822"/>
    <w:rsid w:val="00132C26"/>
    <w:rsid w:val="001363DF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00C7"/>
    <w:rsid w:val="001A1C54"/>
    <w:rsid w:val="001B2A30"/>
    <w:rsid w:val="001B3F70"/>
    <w:rsid w:val="001B62AC"/>
    <w:rsid w:val="001B78B7"/>
    <w:rsid w:val="001C089A"/>
    <w:rsid w:val="001C0D4F"/>
    <w:rsid w:val="001C207A"/>
    <w:rsid w:val="001C2E88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E5C"/>
    <w:rsid w:val="00223B7B"/>
    <w:rsid w:val="00225FA9"/>
    <w:rsid w:val="00230A11"/>
    <w:rsid w:val="00233A8E"/>
    <w:rsid w:val="00233B3F"/>
    <w:rsid w:val="00241AC3"/>
    <w:rsid w:val="00243C0B"/>
    <w:rsid w:val="0024590C"/>
    <w:rsid w:val="00252BF1"/>
    <w:rsid w:val="00260B88"/>
    <w:rsid w:val="002640F7"/>
    <w:rsid w:val="00266B22"/>
    <w:rsid w:val="002678BF"/>
    <w:rsid w:val="002741E7"/>
    <w:rsid w:val="00274FAE"/>
    <w:rsid w:val="00275DA0"/>
    <w:rsid w:val="002826FE"/>
    <w:rsid w:val="00284DD8"/>
    <w:rsid w:val="00285FCF"/>
    <w:rsid w:val="00290FBB"/>
    <w:rsid w:val="00293B38"/>
    <w:rsid w:val="00295EFC"/>
    <w:rsid w:val="002A0509"/>
    <w:rsid w:val="002A0E3D"/>
    <w:rsid w:val="002A2387"/>
    <w:rsid w:val="002A5D28"/>
    <w:rsid w:val="002B16E7"/>
    <w:rsid w:val="002B4868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E13D2"/>
    <w:rsid w:val="002E227F"/>
    <w:rsid w:val="002E2E4F"/>
    <w:rsid w:val="002E3F58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6467"/>
    <w:rsid w:val="003425E0"/>
    <w:rsid w:val="0034379D"/>
    <w:rsid w:val="00352AC2"/>
    <w:rsid w:val="0036151D"/>
    <w:rsid w:val="0036306D"/>
    <w:rsid w:val="0036412E"/>
    <w:rsid w:val="003708C3"/>
    <w:rsid w:val="0037719A"/>
    <w:rsid w:val="00380339"/>
    <w:rsid w:val="0038038A"/>
    <w:rsid w:val="003804D9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4333"/>
    <w:rsid w:val="003A5BE9"/>
    <w:rsid w:val="003B190F"/>
    <w:rsid w:val="003B5195"/>
    <w:rsid w:val="003C1052"/>
    <w:rsid w:val="003C32F9"/>
    <w:rsid w:val="003C794C"/>
    <w:rsid w:val="003D1F7A"/>
    <w:rsid w:val="003D37B9"/>
    <w:rsid w:val="003D402B"/>
    <w:rsid w:val="003D5BB4"/>
    <w:rsid w:val="003D760D"/>
    <w:rsid w:val="003E0004"/>
    <w:rsid w:val="003E5384"/>
    <w:rsid w:val="003F2975"/>
    <w:rsid w:val="003F3488"/>
    <w:rsid w:val="003F3D19"/>
    <w:rsid w:val="003F45D8"/>
    <w:rsid w:val="003F4A21"/>
    <w:rsid w:val="003F5A05"/>
    <w:rsid w:val="003F7C95"/>
    <w:rsid w:val="00400E01"/>
    <w:rsid w:val="00404F1D"/>
    <w:rsid w:val="004052D4"/>
    <w:rsid w:val="00405A54"/>
    <w:rsid w:val="004077C3"/>
    <w:rsid w:val="004107B3"/>
    <w:rsid w:val="00411C69"/>
    <w:rsid w:val="00412027"/>
    <w:rsid w:val="004128F5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62B3"/>
    <w:rsid w:val="00445366"/>
    <w:rsid w:val="004470C5"/>
    <w:rsid w:val="00452901"/>
    <w:rsid w:val="00453F8D"/>
    <w:rsid w:val="0045539C"/>
    <w:rsid w:val="00457A7F"/>
    <w:rsid w:val="00461DCF"/>
    <w:rsid w:val="00465050"/>
    <w:rsid w:val="00465B3A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4FBA"/>
    <w:rsid w:val="004B4D8D"/>
    <w:rsid w:val="004B5FDA"/>
    <w:rsid w:val="004C025D"/>
    <w:rsid w:val="004C55F2"/>
    <w:rsid w:val="004C5A3B"/>
    <w:rsid w:val="004C6D0B"/>
    <w:rsid w:val="004C6F4E"/>
    <w:rsid w:val="004D2431"/>
    <w:rsid w:val="004D3F93"/>
    <w:rsid w:val="004D7E27"/>
    <w:rsid w:val="004E1616"/>
    <w:rsid w:val="004E7440"/>
    <w:rsid w:val="004E7E4B"/>
    <w:rsid w:val="004F5552"/>
    <w:rsid w:val="00501550"/>
    <w:rsid w:val="00502ACB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40C8B"/>
    <w:rsid w:val="00541A89"/>
    <w:rsid w:val="00541D5A"/>
    <w:rsid w:val="00542526"/>
    <w:rsid w:val="005465B2"/>
    <w:rsid w:val="00553329"/>
    <w:rsid w:val="005543DE"/>
    <w:rsid w:val="00554E98"/>
    <w:rsid w:val="00555672"/>
    <w:rsid w:val="00557928"/>
    <w:rsid w:val="00560C92"/>
    <w:rsid w:val="00560FAD"/>
    <w:rsid w:val="005651C8"/>
    <w:rsid w:val="005774F4"/>
    <w:rsid w:val="0058049B"/>
    <w:rsid w:val="00585D9E"/>
    <w:rsid w:val="00590A38"/>
    <w:rsid w:val="00591AB0"/>
    <w:rsid w:val="00592B3C"/>
    <w:rsid w:val="00594945"/>
    <w:rsid w:val="005A25E6"/>
    <w:rsid w:val="005A54BC"/>
    <w:rsid w:val="005A695B"/>
    <w:rsid w:val="005B1FB1"/>
    <w:rsid w:val="005B2DAF"/>
    <w:rsid w:val="005B43BD"/>
    <w:rsid w:val="005B56C1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F72"/>
    <w:rsid w:val="005E53EB"/>
    <w:rsid w:val="005F1008"/>
    <w:rsid w:val="005F319E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B9F"/>
    <w:rsid w:val="006345CE"/>
    <w:rsid w:val="00635F27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80873"/>
    <w:rsid w:val="00684575"/>
    <w:rsid w:val="0069146C"/>
    <w:rsid w:val="006917D8"/>
    <w:rsid w:val="00692347"/>
    <w:rsid w:val="006A2D99"/>
    <w:rsid w:val="006A5E3C"/>
    <w:rsid w:val="006A751C"/>
    <w:rsid w:val="006B18F6"/>
    <w:rsid w:val="006B254C"/>
    <w:rsid w:val="006B28CF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46A4"/>
    <w:rsid w:val="006F6369"/>
    <w:rsid w:val="006F72E8"/>
    <w:rsid w:val="006F75E8"/>
    <w:rsid w:val="007026B3"/>
    <w:rsid w:val="0070536C"/>
    <w:rsid w:val="007071ED"/>
    <w:rsid w:val="00710F15"/>
    <w:rsid w:val="007116B4"/>
    <w:rsid w:val="00714A44"/>
    <w:rsid w:val="00725EF4"/>
    <w:rsid w:val="0073142A"/>
    <w:rsid w:val="00736808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4327"/>
    <w:rsid w:val="007F640E"/>
    <w:rsid w:val="00803E26"/>
    <w:rsid w:val="00807E01"/>
    <w:rsid w:val="008128AA"/>
    <w:rsid w:val="00815909"/>
    <w:rsid w:val="008168A7"/>
    <w:rsid w:val="00816D2C"/>
    <w:rsid w:val="00824E59"/>
    <w:rsid w:val="00825B50"/>
    <w:rsid w:val="0082605F"/>
    <w:rsid w:val="008272D4"/>
    <w:rsid w:val="0083016E"/>
    <w:rsid w:val="00830EF0"/>
    <w:rsid w:val="00832215"/>
    <w:rsid w:val="00836CB8"/>
    <w:rsid w:val="00845DEB"/>
    <w:rsid w:val="00852E6E"/>
    <w:rsid w:val="00856CBB"/>
    <w:rsid w:val="00861DB2"/>
    <w:rsid w:val="00864F9B"/>
    <w:rsid w:val="0086641B"/>
    <w:rsid w:val="00866897"/>
    <w:rsid w:val="00870B8B"/>
    <w:rsid w:val="00872BD0"/>
    <w:rsid w:val="00872BE2"/>
    <w:rsid w:val="00875085"/>
    <w:rsid w:val="00875C4B"/>
    <w:rsid w:val="00877A4D"/>
    <w:rsid w:val="00877C4E"/>
    <w:rsid w:val="00881859"/>
    <w:rsid w:val="00883206"/>
    <w:rsid w:val="00885C9E"/>
    <w:rsid w:val="008863DD"/>
    <w:rsid w:val="00887D3F"/>
    <w:rsid w:val="00887EEA"/>
    <w:rsid w:val="00890D23"/>
    <w:rsid w:val="00892BDE"/>
    <w:rsid w:val="008932D1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648A"/>
    <w:rsid w:val="009166F7"/>
    <w:rsid w:val="00922F43"/>
    <w:rsid w:val="0092467F"/>
    <w:rsid w:val="009308FC"/>
    <w:rsid w:val="009341D0"/>
    <w:rsid w:val="0093679A"/>
    <w:rsid w:val="009432ED"/>
    <w:rsid w:val="0095048C"/>
    <w:rsid w:val="00950A53"/>
    <w:rsid w:val="00950C28"/>
    <w:rsid w:val="00951AB3"/>
    <w:rsid w:val="0095341B"/>
    <w:rsid w:val="0095444C"/>
    <w:rsid w:val="00960EAD"/>
    <w:rsid w:val="0096223B"/>
    <w:rsid w:val="0096251A"/>
    <w:rsid w:val="00962DAC"/>
    <w:rsid w:val="009651C3"/>
    <w:rsid w:val="00966759"/>
    <w:rsid w:val="00971713"/>
    <w:rsid w:val="0097184A"/>
    <w:rsid w:val="00972DAA"/>
    <w:rsid w:val="00974229"/>
    <w:rsid w:val="009762F7"/>
    <w:rsid w:val="0099609B"/>
    <w:rsid w:val="00996E1A"/>
    <w:rsid w:val="009A12A5"/>
    <w:rsid w:val="009B1729"/>
    <w:rsid w:val="009B33BA"/>
    <w:rsid w:val="009B37F6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107F5"/>
    <w:rsid w:val="00A136B4"/>
    <w:rsid w:val="00A137C7"/>
    <w:rsid w:val="00A227D3"/>
    <w:rsid w:val="00A26F3A"/>
    <w:rsid w:val="00A325A7"/>
    <w:rsid w:val="00A33800"/>
    <w:rsid w:val="00A33C7D"/>
    <w:rsid w:val="00A346E9"/>
    <w:rsid w:val="00A35D17"/>
    <w:rsid w:val="00A419EE"/>
    <w:rsid w:val="00A426D8"/>
    <w:rsid w:val="00A46901"/>
    <w:rsid w:val="00A518CF"/>
    <w:rsid w:val="00A56CF3"/>
    <w:rsid w:val="00A600E0"/>
    <w:rsid w:val="00A63F2E"/>
    <w:rsid w:val="00A72864"/>
    <w:rsid w:val="00A81282"/>
    <w:rsid w:val="00A824A4"/>
    <w:rsid w:val="00A85E24"/>
    <w:rsid w:val="00A85EFF"/>
    <w:rsid w:val="00A87ADE"/>
    <w:rsid w:val="00A92D8E"/>
    <w:rsid w:val="00AA2A89"/>
    <w:rsid w:val="00AA427C"/>
    <w:rsid w:val="00AA45CB"/>
    <w:rsid w:val="00AB52F8"/>
    <w:rsid w:val="00AB56A0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3769"/>
    <w:rsid w:val="00AE76AA"/>
    <w:rsid w:val="00AF16FB"/>
    <w:rsid w:val="00AF199D"/>
    <w:rsid w:val="00AF30CB"/>
    <w:rsid w:val="00AF3EFA"/>
    <w:rsid w:val="00AF3F17"/>
    <w:rsid w:val="00AF5A6E"/>
    <w:rsid w:val="00AF5B2C"/>
    <w:rsid w:val="00AF7F8F"/>
    <w:rsid w:val="00B05BB4"/>
    <w:rsid w:val="00B06265"/>
    <w:rsid w:val="00B0731A"/>
    <w:rsid w:val="00B100F7"/>
    <w:rsid w:val="00B153F6"/>
    <w:rsid w:val="00B175C4"/>
    <w:rsid w:val="00B2238F"/>
    <w:rsid w:val="00B24727"/>
    <w:rsid w:val="00B32C5B"/>
    <w:rsid w:val="00B33BA7"/>
    <w:rsid w:val="00B352D1"/>
    <w:rsid w:val="00B35ECE"/>
    <w:rsid w:val="00B3642A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2B02"/>
    <w:rsid w:val="00B846B7"/>
    <w:rsid w:val="00B84736"/>
    <w:rsid w:val="00B85ED3"/>
    <w:rsid w:val="00B86FB7"/>
    <w:rsid w:val="00B87D61"/>
    <w:rsid w:val="00B91F5B"/>
    <w:rsid w:val="00BA0C31"/>
    <w:rsid w:val="00BA2E72"/>
    <w:rsid w:val="00BA5297"/>
    <w:rsid w:val="00BA624D"/>
    <w:rsid w:val="00BA64F2"/>
    <w:rsid w:val="00BB1A23"/>
    <w:rsid w:val="00BB2167"/>
    <w:rsid w:val="00BB7B9A"/>
    <w:rsid w:val="00BC3DA7"/>
    <w:rsid w:val="00BC4A74"/>
    <w:rsid w:val="00BD1912"/>
    <w:rsid w:val="00BD33C0"/>
    <w:rsid w:val="00BD49E4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90170"/>
    <w:rsid w:val="00C93620"/>
    <w:rsid w:val="00C96D48"/>
    <w:rsid w:val="00CA255D"/>
    <w:rsid w:val="00CA766B"/>
    <w:rsid w:val="00CB516B"/>
    <w:rsid w:val="00CB5C97"/>
    <w:rsid w:val="00CB78D6"/>
    <w:rsid w:val="00CC1433"/>
    <w:rsid w:val="00CC28EB"/>
    <w:rsid w:val="00CC4AE8"/>
    <w:rsid w:val="00CC618C"/>
    <w:rsid w:val="00CD11F9"/>
    <w:rsid w:val="00CD47D4"/>
    <w:rsid w:val="00CD4E6E"/>
    <w:rsid w:val="00CD6FA8"/>
    <w:rsid w:val="00CE1505"/>
    <w:rsid w:val="00CE3600"/>
    <w:rsid w:val="00CE5117"/>
    <w:rsid w:val="00CE6C61"/>
    <w:rsid w:val="00CF10E6"/>
    <w:rsid w:val="00D02A64"/>
    <w:rsid w:val="00D03410"/>
    <w:rsid w:val="00D06E60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C38E6"/>
    <w:rsid w:val="00DC4580"/>
    <w:rsid w:val="00DD02A3"/>
    <w:rsid w:val="00DD36E4"/>
    <w:rsid w:val="00DD63FB"/>
    <w:rsid w:val="00DE3840"/>
    <w:rsid w:val="00DE49AD"/>
    <w:rsid w:val="00DF3EE4"/>
    <w:rsid w:val="00DF45C2"/>
    <w:rsid w:val="00E002E5"/>
    <w:rsid w:val="00E014DD"/>
    <w:rsid w:val="00E038C3"/>
    <w:rsid w:val="00E07814"/>
    <w:rsid w:val="00E10811"/>
    <w:rsid w:val="00E10B1A"/>
    <w:rsid w:val="00E11B87"/>
    <w:rsid w:val="00E13A39"/>
    <w:rsid w:val="00E14197"/>
    <w:rsid w:val="00E14478"/>
    <w:rsid w:val="00E14EB9"/>
    <w:rsid w:val="00E15BBE"/>
    <w:rsid w:val="00E228EB"/>
    <w:rsid w:val="00E22C8B"/>
    <w:rsid w:val="00E330ED"/>
    <w:rsid w:val="00E34077"/>
    <w:rsid w:val="00E355E0"/>
    <w:rsid w:val="00E37077"/>
    <w:rsid w:val="00E441F4"/>
    <w:rsid w:val="00E46B2F"/>
    <w:rsid w:val="00E475B2"/>
    <w:rsid w:val="00E47CDF"/>
    <w:rsid w:val="00E47D68"/>
    <w:rsid w:val="00E50B01"/>
    <w:rsid w:val="00E52EE7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4C8F"/>
    <w:rsid w:val="00E8609A"/>
    <w:rsid w:val="00E86C42"/>
    <w:rsid w:val="00E90EEA"/>
    <w:rsid w:val="00E91B36"/>
    <w:rsid w:val="00E92F63"/>
    <w:rsid w:val="00E93B4C"/>
    <w:rsid w:val="00E95922"/>
    <w:rsid w:val="00EA3C46"/>
    <w:rsid w:val="00EA4347"/>
    <w:rsid w:val="00EA5790"/>
    <w:rsid w:val="00EA65DE"/>
    <w:rsid w:val="00EA73B7"/>
    <w:rsid w:val="00EB526C"/>
    <w:rsid w:val="00EB73EF"/>
    <w:rsid w:val="00EB7E33"/>
    <w:rsid w:val="00ED0CC7"/>
    <w:rsid w:val="00ED33EE"/>
    <w:rsid w:val="00EE1BB7"/>
    <w:rsid w:val="00EE1DBE"/>
    <w:rsid w:val="00EE2E6A"/>
    <w:rsid w:val="00EE3BBA"/>
    <w:rsid w:val="00EF1539"/>
    <w:rsid w:val="00EF1FDF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32824"/>
    <w:rsid w:val="00F346CD"/>
    <w:rsid w:val="00F359D1"/>
    <w:rsid w:val="00F374A5"/>
    <w:rsid w:val="00F43DA3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3FE6"/>
    <w:rsid w:val="00F86123"/>
    <w:rsid w:val="00F868B0"/>
    <w:rsid w:val="00F92F88"/>
    <w:rsid w:val="00F955ED"/>
    <w:rsid w:val="00FA2831"/>
    <w:rsid w:val="00FB0EAC"/>
    <w:rsid w:val="00FB1381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EC2F429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static.wikia.nocookie.net/james-potter/images/3/33/Blason_des_Serdaigle.png/revision/latest?cb=20210319005140&amp;path-prefix=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949517E547E4D9966D941D2B08C60" ma:contentTypeVersion="8" ma:contentTypeDescription="Ein neues Dokument erstellen." ma:contentTypeScope="" ma:versionID="a6b6fc298fa8125c13e0f8c82897d5b6">
  <xsd:schema xmlns:xsd="http://www.w3.org/2001/XMLSchema" xmlns:xs="http://www.w3.org/2001/XMLSchema" xmlns:p="http://schemas.microsoft.com/office/2006/metadata/properties" xmlns:ns3="c6ab1088-f9aa-4630-aefd-20a8dd49a324" targetNamespace="http://schemas.microsoft.com/office/2006/metadata/properties" ma:root="true" ma:fieldsID="4f52c867d7eac30b8686550e442adbd4" ns3:_="">
    <xsd:import namespace="c6ab1088-f9aa-4630-aefd-20a8dd49a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1088-f9aa-4630-aefd-20a8dd49a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B73A42-B4CF-43C4-A24B-962196DF0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1088-f9aa-4630-aefd-20a8dd49a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52C45-877F-40EE-A22C-58D526F4B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D3E65-510E-4C80-A896-C81371EE2D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ED0C4C-BE27-46D3-854E-06DF605F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4024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Michaël Gerber</cp:lastModifiedBy>
  <cp:revision>7</cp:revision>
  <cp:lastPrinted>2021-06-03T18:29:00Z</cp:lastPrinted>
  <dcterms:created xsi:type="dcterms:W3CDTF">2021-06-03T18:29:00Z</dcterms:created>
  <dcterms:modified xsi:type="dcterms:W3CDTF">2025-01-05T10:57:00Z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  <property fmtid="{D5CDD505-2E9C-101B-9397-08002B2CF9AE}" pid="7" name="ContentTypeId">
    <vt:lpwstr>0x010100864949517E547E4D9966D941D2B08C60</vt:lpwstr>
  </property>
</Properties>
</file>